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3A84F" w14:textId="20986884" w:rsidR="001E01A1" w:rsidRPr="00094FD5" w:rsidRDefault="00F254F4" w:rsidP="00E35D91">
      <w:pPr>
        <w:ind w:left="636" w:right="657"/>
        <w:jc w:val="center"/>
        <w:rPr>
          <w:b/>
          <w:sz w:val="24"/>
          <w:szCs w:val="24"/>
          <w:lang w:val="id-ID"/>
        </w:rPr>
      </w:pPr>
      <w:r w:rsidRPr="00094FD5">
        <w:rPr>
          <w:b/>
          <w:noProof/>
          <w:sz w:val="24"/>
          <w:szCs w:val="24"/>
        </w:rPr>
        <mc:AlternateContent>
          <mc:Choice Requires="wpg">
            <w:drawing>
              <wp:anchor distT="0" distB="0" distL="114300" distR="114300" simplePos="0" relativeHeight="251666432" behindDoc="0" locked="0" layoutInCell="0" allowOverlap="1" wp14:anchorId="02F4C299" wp14:editId="52E42EAC">
                <wp:simplePos x="0" y="0"/>
                <wp:positionH relativeFrom="page">
                  <wp:posOffset>95250</wp:posOffset>
                </wp:positionH>
                <wp:positionV relativeFrom="topMargin">
                  <wp:posOffset>276225</wp:posOffset>
                </wp:positionV>
                <wp:extent cx="7372350" cy="895350"/>
                <wp:effectExtent l="0" t="0" r="19050" b="19050"/>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895350"/>
                          <a:chOff x="330" y="308"/>
                          <a:chExt cx="11586" cy="835"/>
                        </a:xfrm>
                      </wpg:grpSpPr>
                      <wps:wsp>
                        <wps:cNvPr id="17" name="Rectangle 10"/>
                        <wps:cNvSpPr>
                          <a:spLocks noChangeArrowheads="1"/>
                        </wps:cNvSpPr>
                        <wps:spPr bwMode="auto">
                          <a:xfrm>
                            <a:off x="486" y="360"/>
                            <a:ext cx="9133" cy="72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14:paraId="2DA07F06" w14:textId="77777777" w:rsidR="001712AE" w:rsidRPr="00D85EB8" w:rsidRDefault="001712AE" w:rsidP="00184A4D">
                              <w:pPr>
                                <w:pStyle w:val="Header"/>
                                <w:jc w:val="center"/>
                                <w:rPr>
                                  <w:color w:val="92D050"/>
                                  <w:sz w:val="28"/>
                                  <w:szCs w:val="28"/>
                                  <w:lang w:val="id-ID"/>
                                </w:rPr>
                              </w:pPr>
                            </w:p>
                          </w:txbxContent>
                        </wps:txbx>
                        <wps:bodyPr rot="0" vert="horz" wrap="square" lIns="91440" tIns="45720" rIns="91440" bIns="45720" anchor="ctr" anchorCtr="0" upright="1">
                          <a:noAutofit/>
                        </wps:bodyPr>
                      </wps:wsp>
                      <wps:wsp>
                        <wps:cNvPr id="18" name="Rectangle 11"/>
                        <wps:cNvSpPr>
                          <a:spLocks noChangeArrowheads="1"/>
                        </wps:cNvSpPr>
                        <wps:spPr bwMode="auto">
                          <a:xfrm>
                            <a:off x="9763" y="360"/>
                            <a:ext cx="1999" cy="720"/>
                          </a:xfrm>
                          <a:prstGeom prst="rect">
                            <a:avLst/>
                          </a:prstGeom>
                          <a:solidFill>
                            <a:srgbClr val="FFFF00"/>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b/>
                                  <w:color w:val="000000" w:themeColor="text1"/>
                                  <w:sz w:val="18"/>
                                  <w:szCs w:val="18"/>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7119982" w14:textId="68407818" w:rsidR="001712AE" w:rsidRPr="00154906" w:rsidRDefault="001712AE" w:rsidP="00184A4D">
                                  <w:pPr>
                                    <w:pStyle w:val="Header"/>
                                    <w:jc w:val="center"/>
                                    <w:rPr>
                                      <w:color w:val="000000" w:themeColor="text1"/>
                                      <w:sz w:val="18"/>
                                      <w:szCs w:val="18"/>
                                      <w:lang w:val="id-ID"/>
                                    </w:rPr>
                                  </w:pPr>
                                  <w:r w:rsidRPr="00154906">
                                    <w:rPr>
                                      <w:b/>
                                      <w:color w:val="000000" w:themeColor="text1"/>
                                      <w:sz w:val="18"/>
                                      <w:szCs w:val="18"/>
                                      <w:lang w:val="id-ID"/>
                                    </w:rPr>
                                    <w:t>Vol.</w:t>
                                  </w:r>
                                  <w:r w:rsidR="00B6778C">
                                    <w:rPr>
                                      <w:b/>
                                      <w:color w:val="000000" w:themeColor="text1"/>
                                      <w:sz w:val="18"/>
                                      <w:szCs w:val="18"/>
                                      <w:lang w:val="id-ID"/>
                                    </w:rPr>
                                    <w:t xml:space="preserve"> 4</w:t>
                                  </w:r>
                                  <w:r>
                                    <w:rPr>
                                      <w:b/>
                                      <w:color w:val="000000" w:themeColor="text1"/>
                                      <w:sz w:val="18"/>
                                      <w:szCs w:val="18"/>
                                    </w:rPr>
                                    <w:t xml:space="preserve"> No.</w:t>
                                  </w:r>
                                  <w:r w:rsidR="00B6778C">
                                    <w:rPr>
                                      <w:b/>
                                      <w:color w:val="000000" w:themeColor="text1"/>
                                      <w:sz w:val="18"/>
                                      <w:szCs w:val="18"/>
                                      <w:lang w:val="id-ID"/>
                                    </w:rPr>
                                    <w:t xml:space="preserve"> 2</w:t>
                                  </w:r>
                                </w:p>
                              </w:sdtContent>
                            </w:sdt>
                            <w:p w14:paraId="493AB83D" w14:textId="55482107" w:rsidR="001712AE" w:rsidRPr="00154906" w:rsidRDefault="00B6778C" w:rsidP="00184A4D">
                              <w:pPr>
                                <w:pStyle w:val="Header"/>
                                <w:jc w:val="center"/>
                                <w:rPr>
                                  <w:color w:val="000000" w:themeColor="text1"/>
                                  <w:sz w:val="18"/>
                                  <w:szCs w:val="18"/>
                                  <w:lang w:val="id-ID"/>
                                </w:rPr>
                              </w:pPr>
                              <w:r>
                                <w:rPr>
                                  <w:color w:val="000000" w:themeColor="text1"/>
                                  <w:sz w:val="18"/>
                                  <w:szCs w:val="18"/>
                                  <w:lang w:val="id-ID"/>
                                </w:rPr>
                                <w:t>Desember 2024</w:t>
                              </w:r>
                            </w:p>
                            <w:p w14:paraId="6CBAE159" w14:textId="27A979AC" w:rsidR="001712AE" w:rsidRPr="00154906" w:rsidRDefault="001712AE" w:rsidP="00184A4D">
                              <w:pPr>
                                <w:pStyle w:val="Header"/>
                                <w:jc w:val="center"/>
                                <w:rPr>
                                  <w:color w:val="000000" w:themeColor="text1"/>
                                  <w:sz w:val="18"/>
                                  <w:szCs w:val="18"/>
                                  <w:lang w:val="id-ID"/>
                                </w:rPr>
                              </w:pPr>
                              <w:r w:rsidRPr="00154906">
                                <w:rPr>
                                  <w:color w:val="000000" w:themeColor="text1"/>
                                  <w:sz w:val="18"/>
                                  <w:szCs w:val="18"/>
                                  <w:lang w:val="id-ID"/>
                                </w:rPr>
                                <w:t>Hal</w:t>
                              </w:r>
                              <w:r w:rsidR="00B6778C">
                                <w:rPr>
                                  <w:color w:val="000000" w:themeColor="text1"/>
                                  <w:sz w:val="18"/>
                                  <w:szCs w:val="18"/>
                                  <w:lang w:val="id-ID"/>
                                </w:rPr>
                                <w:t>. 151-165</w:t>
                              </w:r>
                            </w:p>
                          </w:txbxContent>
                        </wps:txbx>
                        <wps:bodyPr rot="0" vert="horz" wrap="square" lIns="91440" tIns="45720" rIns="91440" bIns="45720" anchor="ctr" anchorCtr="0" upright="1">
                          <a:noAutofit/>
                        </wps:bodyPr>
                      </wps:wsp>
                      <wps:wsp>
                        <wps:cNvPr id="19" name="Rectangle 12"/>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4C299" id="Group 9" o:spid="_x0000_s1026" style="position:absolute;left:0;text-align:left;margin-left:7.5pt;margin-top:21.75pt;width:580.5pt;height:70.5pt;z-index:251666432;mso-position-horizontal-relative:page;mso-position-vertical-relative:top-margin-area" coordorigin="330,308" coordsize="1158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" o:allowincell="f">
                <v:rect id="Rectangle 10" o:spid="_x0000_s1027" style="position:absolute;left:486;top:360;width:913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" stroked="f" strokecolor="white [3212]" strokeweight="1.5pt">
                  <v:fill r:id="rId10" o:title="" recolor="t" rotate="t" type="frame"/>
                  <v:textbox>
                    <w:txbxContent>
                      <w:p w14:paraId="2DA07F06" w14:textId="77777777" w:rsidR="001712AE" w:rsidRPr="00D85EB8" w:rsidRDefault="001712AE" w:rsidP="00184A4D">
                        <w:pPr>
                          <w:pStyle w:val="Header"/>
                          <w:jc w:val="center"/>
                          <w:rPr>
                            <w:color w:val="92D050"/>
                            <w:sz w:val="28"/>
                            <w:szCs w:val="28"/>
                            <w:lang w:val="id-ID"/>
                          </w:rPr>
                        </w:pPr>
                      </w:p>
                    </w:txbxContent>
                  </v:textbox>
                </v:rect>
                <v:rect id="Rectangle 11" o:spid="_x0000_s1028" style="position:absolute;left:9763;top:360;width:199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" fillcolor="yellow" stroked="f" strokecolor="white [3212]" strokeweight="2pt">
                  <v:textbox>
                    <w:txbxContent>
                      <w:sdt>
                        <w:sdtPr>
                          <w:rPr>
                            <w:b/>
                            <w:color w:val="000000" w:themeColor="text1"/>
                            <w:sz w:val="18"/>
                            <w:szCs w:val="18"/>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7119982" w14:textId="68407818" w:rsidR="001712AE" w:rsidRPr="00154906" w:rsidRDefault="001712AE" w:rsidP="00184A4D">
                            <w:pPr>
                              <w:pStyle w:val="Header"/>
                              <w:jc w:val="center"/>
                              <w:rPr>
                                <w:color w:val="000000" w:themeColor="text1"/>
                                <w:sz w:val="18"/>
                                <w:szCs w:val="18"/>
                                <w:lang w:val="id-ID"/>
                              </w:rPr>
                            </w:pPr>
                            <w:r w:rsidRPr="00154906">
                              <w:rPr>
                                <w:b/>
                                <w:color w:val="000000" w:themeColor="text1"/>
                                <w:sz w:val="18"/>
                                <w:szCs w:val="18"/>
                                <w:lang w:val="id-ID"/>
                              </w:rPr>
                              <w:t>Vol.</w:t>
                            </w:r>
                            <w:r w:rsidR="00B6778C">
                              <w:rPr>
                                <w:b/>
                                <w:color w:val="000000" w:themeColor="text1"/>
                                <w:sz w:val="18"/>
                                <w:szCs w:val="18"/>
                                <w:lang w:val="id-ID"/>
                              </w:rPr>
                              <w:t xml:space="preserve"> 4</w:t>
                            </w:r>
                            <w:r>
                              <w:rPr>
                                <w:b/>
                                <w:color w:val="000000" w:themeColor="text1"/>
                                <w:sz w:val="18"/>
                                <w:szCs w:val="18"/>
                              </w:rPr>
                              <w:t xml:space="preserve"> No.</w:t>
                            </w:r>
                            <w:r w:rsidR="00B6778C">
                              <w:rPr>
                                <w:b/>
                                <w:color w:val="000000" w:themeColor="text1"/>
                                <w:sz w:val="18"/>
                                <w:szCs w:val="18"/>
                                <w:lang w:val="id-ID"/>
                              </w:rPr>
                              <w:t xml:space="preserve"> 2</w:t>
                            </w:r>
                          </w:p>
                        </w:sdtContent>
                      </w:sdt>
                      <w:p w14:paraId="493AB83D" w14:textId="55482107" w:rsidR="001712AE" w:rsidRPr="00154906" w:rsidRDefault="00B6778C" w:rsidP="00184A4D">
                        <w:pPr>
                          <w:pStyle w:val="Header"/>
                          <w:jc w:val="center"/>
                          <w:rPr>
                            <w:color w:val="000000" w:themeColor="text1"/>
                            <w:sz w:val="18"/>
                            <w:szCs w:val="18"/>
                            <w:lang w:val="id-ID"/>
                          </w:rPr>
                        </w:pPr>
                        <w:r>
                          <w:rPr>
                            <w:color w:val="000000" w:themeColor="text1"/>
                            <w:sz w:val="18"/>
                            <w:szCs w:val="18"/>
                            <w:lang w:val="id-ID"/>
                          </w:rPr>
                          <w:t>Desember 2024</w:t>
                        </w:r>
                      </w:p>
                      <w:p w14:paraId="6CBAE159" w14:textId="27A979AC" w:rsidR="001712AE" w:rsidRPr="00154906" w:rsidRDefault="001712AE" w:rsidP="00184A4D">
                        <w:pPr>
                          <w:pStyle w:val="Header"/>
                          <w:jc w:val="center"/>
                          <w:rPr>
                            <w:color w:val="000000" w:themeColor="text1"/>
                            <w:sz w:val="18"/>
                            <w:szCs w:val="18"/>
                            <w:lang w:val="id-ID"/>
                          </w:rPr>
                        </w:pPr>
                        <w:r w:rsidRPr="00154906">
                          <w:rPr>
                            <w:color w:val="000000" w:themeColor="text1"/>
                            <w:sz w:val="18"/>
                            <w:szCs w:val="18"/>
                            <w:lang w:val="id-ID"/>
                          </w:rPr>
                          <w:t>Hal</w:t>
                        </w:r>
                        <w:r w:rsidR="00B6778C">
                          <w:rPr>
                            <w:color w:val="000000" w:themeColor="text1"/>
                            <w:sz w:val="18"/>
                            <w:szCs w:val="18"/>
                            <w:lang w:val="id-ID"/>
                          </w:rPr>
                          <w:t>. 151-165</w:t>
                        </w:r>
                      </w:p>
                    </w:txbxContent>
                  </v:textbox>
                </v:rect>
                <v:rect id="Rectangle 12"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" filled="f" strokeweight="1pt"/>
                <w10:wrap anchorx="page" anchory="margin"/>
              </v:group>
            </w:pict>
          </mc:Fallback>
        </mc:AlternateContent>
      </w:r>
    </w:p>
    <w:p w14:paraId="0B4CC74D" w14:textId="77777777" w:rsidR="00F254F4" w:rsidRPr="00094FD5" w:rsidRDefault="00F254F4" w:rsidP="00E35D91">
      <w:pPr>
        <w:ind w:left="636" w:right="657"/>
        <w:jc w:val="center"/>
        <w:rPr>
          <w:b/>
          <w:sz w:val="24"/>
          <w:szCs w:val="24"/>
          <w:lang w:val="id-ID"/>
        </w:rPr>
      </w:pPr>
    </w:p>
    <w:p w14:paraId="7D491E1B" w14:textId="77777777" w:rsidR="00FB4B69" w:rsidRPr="00094FD5" w:rsidRDefault="00FB4B69" w:rsidP="00E35D91">
      <w:pPr>
        <w:ind w:right="75"/>
        <w:jc w:val="center"/>
        <w:rPr>
          <w:bCs/>
          <w:sz w:val="24"/>
          <w:szCs w:val="24"/>
          <w:lang w:val="id-ID"/>
        </w:rPr>
      </w:pPr>
    </w:p>
    <w:p w14:paraId="1B869E54" w14:textId="0FB10E31" w:rsidR="000A4DC5" w:rsidRPr="00094FD5" w:rsidRDefault="000273D8" w:rsidP="00E35D91">
      <w:pPr>
        <w:ind w:right="75"/>
        <w:jc w:val="center"/>
        <w:rPr>
          <w:b/>
          <w:sz w:val="24"/>
          <w:szCs w:val="24"/>
          <w:lang w:val="id-ID"/>
        </w:rPr>
      </w:pPr>
      <w:r w:rsidRPr="00094FD5">
        <w:rPr>
          <w:b/>
          <w:sz w:val="24"/>
          <w:szCs w:val="24"/>
          <w:lang w:val="id-ID"/>
        </w:rPr>
        <w:t>ANALISIS PENDAPATAN PETANI JAGUNG DI KECAMATAN TAMBAKREJO KABUPATEN BOJONEGORO</w:t>
      </w:r>
    </w:p>
    <w:p w14:paraId="1A505E3E" w14:textId="77777777" w:rsidR="001E01A1" w:rsidRPr="00094FD5" w:rsidRDefault="001E01A1" w:rsidP="00E35D91">
      <w:pPr>
        <w:ind w:right="75"/>
        <w:jc w:val="center"/>
        <w:rPr>
          <w:b/>
          <w:i/>
          <w:sz w:val="24"/>
          <w:szCs w:val="24"/>
          <w:lang w:val="id-ID"/>
        </w:rPr>
      </w:pPr>
    </w:p>
    <w:p w14:paraId="183C390F" w14:textId="33A83B68" w:rsidR="000A4DC5" w:rsidRPr="00094FD5" w:rsidRDefault="000273D8" w:rsidP="00E35D91">
      <w:pPr>
        <w:ind w:right="75"/>
        <w:jc w:val="center"/>
        <w:rPr>
          <w:b/>
          <w:i/>
          <w:sz w:val="24"/>
          <w:szCs w:val="24"/>
          <w:lang w:val="id-ID"/>
        </w:rPr>
      </w:pPr>
      <w:r w:rsidRPr="00094FD5">
        <w:rPr>
          <w:b/>
          <w:i/>
          <w:sz w:val="24"/>
          <w:szCs w:val="24"/>
          <w:lang w:val="id-ID"/>
        </w:rPr>
        <w:t>ANALYSIS OF CORN FARMERS</w:t>
      </w:r>
      <w:r w:rsidR="00B6778C">
        <w:rPr>
          <w:b/>
          <w:i/>
          <w:sz w:val="24"/>
          <w:szCs w:val="24"/>
          <w:lang w:val="id-ID"/>
        </w:rPr>
        <w:t>' INCOME IN TAMBAKREJO DISTRICT</w:t>
      </w:r>
      <w:r w:rsidRPr="00094FD5">
        <w:rPr>
          <w:b/>
          <w:i/>
          <w:sz w:val="24"/>
          <w:szCs w:val="24"/>
          <w:lang w:val="id-ID"/>
        </w:rPr>
        <w:t xml:space="preserve"> BOJONEGORO REGENCY</w:t>
      </w:r>
    </w:p>
    <w:p w14:paraId="2AEB0C27" w14:textId="77777777" w:rsidR="001E01A1" w:rsidRPr="00094FD5" w:rsidRDefault="001E01A1" w:rsidP="00E35D91">
      <w:pPr>
        <w:ind w:right="75" w:hanging="1298"/>
        <w:jc w:val="center"/>
        <w:rPr>
          <w:b/>
          <w:sz w:val="24"/>
          <w:szCs w:val="24"/>
          <w:lang w:val="id-ID"/>
        </w:rPr>
      </w:pPr>
    </w:p>
    <w:p w14:paraId="163DF895" w14:textId="670C0365" w:rsidR="000070A4" w:rsidRPr="00094FD5" w:rsidRDefault="000273D8" w:rsidP="00E35D91">
      <w:pPr>
        <w:ind w:right="75"/>
        <w:jc w:val="center"/>
        <w:rPr>
          <w:sz w:val="22"/>
          <w:szCs w:val="22"/>
          <w:lang w:val="id-ID"/>
        </w:rPr>
      </w:pPr>
      <w:r w:rsidRPr="00337F8C">
        <w:rPr>
          <w:b/>
          <w:sz w:val="24"/>
          <w:szCs w:val="22"/>
          <w:lang w:val="id-ID"/>
        </w:rPr>
        <w:t>Siti Rumiati</w:t>
      </w:r>
      <w:r w:rsidR="009E1F81" w:rsidRPr="00337F8C">
        <w:rPr>
          <w:b/>
          <w:sz w:val="24"/>
          <w:szCs w:val="22"/>
          <w:vertAlign w:val="superscript"/>
          <w:lang w:val="id-ID"/>
        </w:rPr>
        <w:t>1)</w:t>
      </w:r>
      <w:r w:rsidR="00404350" w:rsidRPr="00337F8C">
        <w:rPr>
          <w:b/>
          <w:sz w:val="24"/>
          <w:szCs w:val="22"/>
          <w:lang w:val="id-ID"/>
        </w:rPr>
        <w:t xml:space="preserve">,  </w:t>
      </w:r>
      <w:r w:rsidRPr="00337F8C">
        <w:rPr>
          <w:b/>
          <w:sz w:val="24"/>
          <w:szCs w:val="22"/>
          <w:lang w:val="id-ID"/>
        </w:rPr>
        <w:t>Sutrisno Hadi Purnomo</w:t>
      </w:r>
      <w:r w:rsidR="00134043" w:rsidRPr="00337F8C">
        <w:rPr>
          <w:b/>
          <w:sz w:val="24"/>
          <w:szCs w:val="22"/>
          <w:vertAlign w:val="superscript"/>
          <w:lang w:val="id-ID"/>
        </w:rPr>
        <w:t>2</w:t>
      </w:r>
      <w:r w:rsidR="00EE5D68" w:rsidRPr="00337F8C">
        <w:rPr>
          <w:b/>
          <w:sz w:val="24"/>
          <w:szCs w:val="22"/>
          <w:vertAlign w:val="superscript"/>
          <w:lang w:val="id-ID"/>
        </w:rPr>
        <w:t>)</w:t>
      </w:r>
      <w:r w:rsidR="00EE5D68" w:rsidRPr="00337F8C">
        <w:rPr>
          <w:b/>
          <w:sz w:val="24"/>
          <w:szCs w:val="22"/>
          <w:lang w:val="id-ID"/>
        </w:rPr>
        <w:t>, dan</w:t>
      </w:r>
      <w:r w:rsidR="00057EA1" w:rsidRPr="00337F8C">
        <w:rPr>
          <w:b/>
          <w:sz w:val="24"/>
          <w:szCs w:val="22"/>
          <w:lang w:val="id-ID"/>
        </w:rPr>
        <w:t xml:space="preserve"> </w:t>
      </w:r>
      <w:r w:rsidRPr="00337F8C">
        <w:rPr>
          <w:b/>
          <w:sz w:val="24"/>
          <w:szCs w:val="22"/>
          <w:lang w:val="id-ID"/>
        </w:rPr>
        <w:t>Rhina Uchyani Fajarningsih</w:t>
      </w:r>
      <w:r w:rsidR="00134043" w:rsidRPr="00337F8C">
        <w:rPr>
          <w:b/>
          <w:sz w:val="24"/>
          <w:szCs w:val="22"/>
          <w:vertAlign w:val="superscript"/>
          <w:lang w:val="id-ID"/>
        </w:rPr>
        <w:t>3</w:t>
      </w:r>
      <w:r w:rsidR="00EE5D68" w:rsidRPr="00337F8C">
        <w:rPr>
          <w:b/>
          <w:sz w:val="24"/>
          <w:szCs w:val="22"/>
          <w:vertAlign w:val="superscript"/>
          <w:lang w:val="id-ID"/>
        </w:rPr>
        <w:t>)</w:t>
      </w:r>
    </w:p>
    <w:p w14:paraId="2E57E082" w14:textId="6EFB8B92" w:rsidR="00131202" w:rsidRPr="00094FD5" w:rsidRDefault="00B6778C" w:rsidP="00E35D91">
      <w:pPr>
        <w:ind w:right="75"/>
        <w:jc w:val="center"/>
        <w:rPr>
          <w:spacing w:val="2"/>
          <w:sz w:val="24"/>
          <w:szCs w:val="24"/>
          <w:lang w:val="id-ID"/>
        </w:rPr>
      </w:pPr>
      <w:r w:rsidRPr="00B6778C">
        <w:rPr>
          <w:spacing w:val="2"/>
          <w:sz w:val="24"/>
          <w:szCs w:val="24"/>
          <w:vertAlign w:val="superscript"/>
          <w:lang w:val="id-ID"/>
        </w:rPr>
        <w:t>1), 2), 3)</w:t>
      </w:r>
      <w:r w:rsidR="00131202" w:rsidRPr="00094FD5">
        <w:rPr>
          <w:spacing w:val="2"/>
          <w:sz w:val="24"/>
          <w:szCs w:val="24"/>
          <w:lang w:val="id-ID"/>
        </w:rPr>
        <w:t xml:space="preserve">Program Studi S2 Agribisnis, </w:t>
      </w:r>
      <w:r w:rsidR="003B0BF4" w:rsidRPr="00094FD5">
        <w:rPr>
          <w:spacing w:val="2"/>
          <w:sz w:val="24"/>
          <w:szCs w:val="24"/>
          <w:lang w:val="id-ID"/>
        </w:rPr>
        <w:t>Universitas Sebelas Maret, Jl. Ir. Sutami No.36A, Jebres, Kec. Jebres, Ko</w:t>
      </w:r>
      <w:r w:rsidR="00A62B8B">
        <w:rPr>
          <w:spacing w:val="2"/>
          <w:sz w:val="24"/>
          <w:szCs w:val="24"/>
          <w:lang w:val="id-ID"/>
        </w:rPr>
        <w:t>ta Surakarta, Jawa Tengah 57126</w:t>
      </w:r>
    </w:p>
    <w:p w14:paraId="4C6C3D5E" w14:textId="77777777" w:rsidR="003B0BF4" w:rsidRPr="00094FD5" w:rsidRDefault="003B0BF4" w:rsidP="00E35D91">
      <w:pPr>
        <w:ind w:left="1843" w:right="1932"/>
        <w:jc w:val="center"/>
        <w:rPr>
          <w:spacing w:val="2"/>
          <w:sz w:val="24"/>
          <w:szCs w:val="24"/>
          <w:vertAlign w:val="superscript"/>
          <w:lang w:val="id-ID"/>
        </w:rPr>
      </w:pPr>
    </w:p>
    <w:p w14:paraId="2BCC8981" w14:textId="22B7A3DB" w:rsidR="000070A4" w:rsidRPr="00094FD5" w:rsidRDefault="0083689B" w:rsidP="00E35D91">
      <w:pPr>
        <w:ind w:left="1843" w:right="1932"/>
        <w:jc w:val="center"/>
        <w:rPr>
          <w:color w:val="0000FF"/>
          <w:position w:val="-1"/>
          <w:sz w:val="24"/>
          <w:szCs w:val="24"/>
          <w:lang w:val="id-ID"/>
        </w:rPr>
      </w:pPr>
      <w:r>
        <w:rPr>
          <w:spacing w:val="-1"/>
          <w:position w:val="-1"/>
          <w:sz w:val="24"/>
          <w:szCs w:val="24"/>
          <w:lang w:val="id-ID"/>
        </w:rPr>
        <w:t xml:space="preserve">E-mail: </w:t>
      </w:r>
      <w:r w:rsidR="003B0BF4" w:rsidRPr="00094FD5">
        <w:rPr>
          <w:spacing w:val="-1"/>
          <w:position w:val="-1"/>
          <w:sz w:val="24"/>
          <w:szCs w:val="24"/>
          <w:lang w:val="id-ID"/>
        </w:rPr>
        <w:t>sitirumiati@student.uns.ac.id</w:t>
      </w:r>
    </w:p>
    <w:p w14:paraId="3A7886E7" w14:textId="77777777" w:rsidR="001E01A1" w:rsidRPr="00094FD5" w:rsidRDefault="001E01A1" w:rsidP="00E35D91">
      <w:pPr>
        <w:ind w:left="102" w:right="75"/>
        <w:jc w:val="center"/>
        <w:rPr>
          <w:b/>
          <w:sz w:val="24"/>
          <w:szCs w:val="24"/>
          <w:lang w:val="id-ID"/>
        </w:rPr>
      </w:pPr>
    </w:p>
    <w:p w14:paraId="3CDC186C" w14:textId="027002D4" w:rsidR="00E80467" w:rsidRPr="00094FD5" w:rsidRDefault="00CD1EAB" w:rsidP="00E35D91">
      <w:pPr>
        <w:ind w:left="102" w:right="75"/>
        <w:jc w:val="center"/>
        <w:rPr>
          <w:sz w:val="24"/>
          <w:szCs w:val="24"/>
          <w:lang w:val="id-ID"/>
        </w:rPr>
      </w:pPr>
      <w:r w:rsidRPr="00094FD5">
        <w:rPr>
          <w:b/>
          <w:sz w:val="24"/>
          <w:szCs w:val="24"/>
          <w:lang w:val="id-ID"/>
        </w:rPr>
        <w:t>ABSTRAK</w:t>
      </w:r>
    </w:p>
    <w:p w14:paraId="6F56CBA7" w14:textId="3A0BB960" w:rsidR="000070A4" w:rsidRDefault="002420C9" w:rsidP="00E35D91">
      <w:pPr>
        <w:jc w:val="both"/>
        <w:rPr>
          <w:sz w:val="24"/>
          <w:szCs w:val="24"/>
          <w:lang w:val="id-ID"/>
        </w:rPr>
      </w:pPr>
      <w:r>
        <w:rPr>
          <w:bCs/>
          <w:sz w:val="24"/>
          <w:szCs w:val="24"/>
          <w:lang w:val="id-ID"/>
        </w:rPr>
        <w:t>M</w:t>
      </w:r>
      <w:r w:rsidRPr="002420C9">
        <w:rPr>
          <w:bCs/>
          <w:sz w:val="24"/>
          <w:szCs w:val="24"/>
          <w:lang w:val="id-ID"/>
        </w:rPr>
        <w:t>asyarakat Kecamatan Tambakrejo menghadapi beberapa kendala dalam memperoleh faktor produksi yang dibutuhkan. Kekurangan lahan, kesulitan mencari tenaga kerja, kualitas benih yang kurang baik, kelangkaan pupuk, dan keterbatasan modal menjadi tantangan utama. Berdasarkan permasalahan tersebut</w:t>
      </w:r>
      <w:r>
        <w:rPr>
          <w:bCs/>
          <w:sz w:val="24"/>
          <w:szCs w:val="24"/>
          <w:lang w:val="id-ID"/>
        </w:rPr>
        <w:t xml:space="preserve">. </w:t>
      </w:r>
      <w:r w:rsidR="00337F8C" w:rsidRPr="00337F8C">
        <w:rPr>
          <w:bCs/>
          <w:sz w:val="24"/>
          <w:szCs w:val="24"/>
          <w:lang w:val="id-ID"/>
        </w:rPr>
        <w:t>Penelitian ini bertujuan untuk mengetahui jumlah pendapatan petani jagung d</w:t>
      </w:r>
      <w:r w:rsidR="00337F8C">
        <w:rPr>
          <w:bCs/>
          <w:sz w:val="24"/>
          <w:szCs w:val="24"/>
          <w:lang w:val="id-ID"/>
        </w:rPr>
        <w:t>an mengetahui pengaruh faktor-</w:t>
      </w:r>
      <w:r w:rsidR="00337F8C" w:rsidRPr="00337F8C">
        <w:rPr>
          <w:bCs/>
          <w:sz w:val="24"/>
          <w:szCs w:val="24"/>
          <w:lang w:val="id-ID"/>
        </w:rPr>
        <w:t xml:space="preserve">faktor produksi terhadap pendapatan petani jagung di Kecamatan Tambakrejo Kabupaten Bojonegoro. </w:t>
      </w:r>
      <w:r w:rsidR="003B0BF4" w:rsidRPr="00094FD5">
        <w:rPr>
          <w:bCs/>
          <w:sz w:val="24"/>
          <w:szCs w:val="24"/>
          <w:lang w:val="id-ID"/>
        </w:rPr>
        <w:t xml:space="preserve">Penelitian ini dilaksanakan pada tanggal 1 September sampai dengan 30 Desember 2023 di Kecamatan Tambakrejo Kabupaten Bojonegoro. Penelitian ini menggunakan metode survei dengan pendekatan deskriptif kuantitatif dengan penentuan lokasi secara </w:t>
      </w:r>
      <w:r w:rsidR="003B0BF4" w:rsidRPr="00094FD5">
        <w:rPr>
          <w:bCs/>
          <w:i/>
          <w:iCs/>
          <w:sz w:val="24"/>
          <w:szCs w:val="24"/>
          <w:lang w:val="id-ID"/>
        </w:rPr>
        <w:t>purposive</w:t>
      </w:r>
      <w:r w:rsidR="003B0BF4" w:rsidRPr="00094FD5">
        <w:rPr>
          <w:bCs/>
          <w:sz w:val="24"/>
          <w:szCs w:val="24"/>
          <w:lang w:val="id-ID"/>
        </w:rPr>
        <w:t xml:space="preserve"> dengan jumlah responden sebanyak 60 orang. Analisis data yang digunakan adalah biaya produksi, penerimaan, pendapatan, analisis regresi linear berganda dengan rumus fungsi </w:t>
      </w:r>
      <w:r w:rsidR="003B0BF4" w:rsidRPr="00094FD5">
        <w:rPr>
          <w:bCs/>
          <w:i/>
          <w:iCs/>
          <w:sz w:val="24"/>
          <w:szCs w:val="24"/>
          <w:lang w:val="id-ID"/>
        </w:rPr>
        <w:t xml:space="preserve">coub-douglass, </w:t>
      </w:r>
      <w:r w:rsidR="003B0BF4" w:rsidRPr="00094FD5">
        <w:rPr>
          <w:bCs/>
          <w:sz w:val="24"/>
          <w:szCs w:val="24"/>
          <w:lang w:val="id-ID"/>
        </w:rPr>
        <w:t xml:space="preserve">uji asumsi klasik, uji statistik ( uji F, uji t dan Koefisien Determinan). Rata – rata pendapatan petani jagung di Kecamatan Tambakrejo Kabupaten Bojonegoro per satu kali masa tanam adalah Rp. 138.815.385. Rata – rata pendapatan per petani jagung adalah Rp. 2.313.589. Analisis regresi linear berganda diperoleh persamaan regresi </w:t>
      </w:r>
      <w:r w:rsidR="003B0BF4" w:rsidRPr="00094FD5">
        <w:rPr>
          <w:sz w:val="24"/>
          <w:szCs w:val="24"/>
          <w:lang w:val="id-ID"/>
        </w:rPr>
        <w:t>Y = -1,857 - 0</w:t>
      </w:r>
      <w:r w:rsidR="003B0BF4" w:rsidRPr="00094FD5">
        <w:rPr>
          <w:rFonts w:eastAsiaTheme="minorHAnsi"/>
          <w:sz w:val="24"/>
          <w:szCs w:val="24"/>
          <w:lang w:val="id-ID"/>
          <w14:ligatures w14:val="standardContextual"/>
        </w:rPr>
        <w:t xml:space="preserve">,267 + 0,379 - 0,215 + 0,719 + 0,815. </w:t>
      </w:r>
      <w:r w:rsidR="003B0BF4" w:rsidRPr="00094FD5">
        <w:rPr>
          <w:bCs/>
          <w:sz w:val="24"/>
          <w:szCs w:val="24"/>
          <w:lang w:val="id-ID"/>
        </w:rPr>
        <w:t>Uji F menunjukkan nilai signifikansi kurang dari 0,05 yaitu 0,001. Uji t menunjukkan variabel bebas pupuk dan modal berpengaruh signifikan terhadap pendapatan petani jagung sedangkan variabel bebas luas lahan, tenaga kerja dan benih tidak berpengaruh signifikan terhadap pendapatan petani jagung.</w:t>
      </w:r>
      <w:r w:rsidR="003B0BF4" w:rsidRPr="00094FD5">
        <w:rPr>
          <w:b/>
          <w:sz w:val="24"/>
          <w:szCs w:val="24"/>
          <w:lang w:val="id-ID"/>
        </w:rPr>
        <w:t xml:space="preserve"> </w:t>
      </w:r>
      <w:r w:rsidR="003B0BF4" w:rsidRPr="00094FD5">
        <w:rPr>
          <w:rFonts w:eastAsiaTheme="minorHAnsi"/>
          <w:sz w:val="24"/>
          <w:szCs w:val="24"/>
          <w:lang w:val="id-ID"/>
          <w14:ligatures w14:val="standardContextual"/>
        </w:rPr>
        <w:t>Nilai Koefisien determinasi (R</w:t>
      </w:r>
      <w:r w:rsidR="003B0BF4" w:rsidRPr="00094FD5">
        <w:rPr>
          <w:rFonts w:eastAsiaTheme="minorHAnsi"/>
          <w:sz w:val="24"/>
          <w:szCs w:val="24"/>
          <w:vertAlign w:val="superscript"/>
          <w:lang w:val="id-ID"/>
          <w14:ligatures w14:val="standardContextual"/>
        </w:rPr>
        <w:t>2</w:t>
      </w:r>
      <w:r w:rsidR="003B0BF4" w:rsidRPr="00094FD5">
        <w:rPr>
          <w:rFonts w:eastAsiaTheme="minorHAnsi"/>
          <w:sz w:val="24"/>
          <w:szCs w:val="24"/>
          <w:lang w:val="id-ID"/>
          <w14:ligatures w14:val="standardContextual"/>
        </w:rPr>
        <w:t>)</w:t>
      </w:r>
      <w:r w:rsidR="003B0BF4" w:rsidRPr="00094FD5">
        <w:rPr>
          <w:bCs/>
          <w:sz w:val="24"/>
          <w:szCs w:val="24"/>
          <w:lang w:val="id-ID"/>
        </w:rPr>
        <w:t xml:space="preserve"> 49,8 %. </w:t>
      </w:r>
      <w:bookmarkStart w:id="0" w:name="_Hlk171624617"/>
      <w:r w:rsidR="003B0BF4" w:rsidRPr="00094FD5">
        <w:rPr>
          <w:bCs/>
          <w:sz w:val="24"/>
          <w:szCs w:val="24"/>
          <w:lang w:val="id-ID"/>
        </w:rPr>
        <w:t>Faktor produksi luas lahan, tenaga kerja, benih, pupuk dan modal berpengaruh secara bersama – sama terhadap pendapatan petani jagung di Kecamatan Tambakrejo Kabupaten Bojonegoro</w:t>
      </w:r>
      <w:bookmarkEnd w:id="0"/>
      <w:r w:rsidR="008E5753" w:rsidRPr="00094FD5">
        <w:rPr>
          <w:sz w:val="24"/>
          <w:szCs w:val="24"/>
          <w:lang w:val="id-ID"/>
        </w:rPr>
        <w:t>.</w:t>
      </w:r>
    </w:p>
    <w:p w14:paraId="6ED36559" w14:textId="77777777" w:rsidR="00056B5B" w:rsidRPr="00094FD5" w:rsidRDefault="00056B5B" w:rsidP="00E35D91">
      <w:pPr>
        <w:jc w:val="both"/>
        <w:rPr>
          <w:sz w:val="24"/>
          <w:szCs w:val="24"/>
          <w:lang w:val="id-ID"/>
        </w:rPr>
      </w:pPr>
    </w:p>
    <w:p w14:paraId="10AA708D" w14:textId="15597AE2" w:rsidR="001E01A1" w:rsidRPr="00094FD5" w:rsidRDefault="00404350" w:rsidP="00E35D91">
      <w:pPr>
        <w:ind w:right="72"/>
        <w:jc w:val="both"/>
        <w:rPr>
          <w:bCs/>
          <w:spacing w:val="27"/>
          <w:sz w:val="24"/>
          <w:szCs w:val="24"/>
          <w:lang w:val="id-ID"/>
        </w:rPr>
      </w:pPr>
      <w:r w:rsidRPr="00094FD5">
        <w:rPr>
          <w:b/>
          <w:spacing w:val="-2"/>
          <w:sz w:val="24"/>
          <w:szCs w:val="24"/>
          <w:lang w:val="id-ID"/>
        </w:rPr>
        <w:t>K</w:t>
      </w:r>
      <w:r w:rsidRPr="00094FD5">
        <w:rPr>
          <w:b/>
          <w:sz w:val="24"/>
          <w:szCs w:val="24"/>
          <w:lang w:val="id-ID"/>
        </w:rPr>
        <w:t>a</w:t>
      </w:r>
      <w:r w:rsidRPr="00094FD5">
        <w:rPr>
          <w:b/>
          <w:spacing w:val="-1"/>
          <w:sz w:val="24"/>
          <w:szCs w:val="24"/>
          <w:lang w:val="id-ID"/>
        </w:rPr>
        <w:t>t</w:t>
      </w:r>
      <w:r w:rsidRPr="00094FD5">
        <w:rPr>
          <w:b/>
          <w:sz w:val="24"/>
          <w:szCs w:val="24"/>
          <w:lang w:val="id-ID"/>
        </w:rPr>
        <w:t xml:space="preserve">a </w:t>
      </w:r>
      <w:r w:rsidR="000B41E6" w:rsidRPr="00094FD5">
        <w:rPr>
          <w:b/>
          <w:sz w:val="24"/>
          <w:szCs w:val="24"/>
          <w:lang w:val="id-ID"/>
        </w:rPr>
        <w:t>K</w:t>
      </w:r>
      <w:r w:rsidRPr="00094FD5">
        <w:rPr>
          <w:b/>
          <w:spacing w:val="1"/>
          <w:sz w:val="24"/>
          <w:szCs w:val="24"/>
          <w:lang w:val="id-ID"/>
        </w:rPr>
        <w:t>un</w:t>
      </w:r>
      <w:r w:rsidRPr="00094FD5">
        <w:rPr>
          <w:b/>
          <w:spacing w:val="-1"/>
          <w:sz w:val="24"/>
          <w:szCs w:val="24"/>
          <w:lang w:val="id-ID"/>
        </w:rPr>
        <w:t>c</w:t>
      </w:r>
      <w:r w:rsidR="00BE2BE7" w:rsidRPr="00094FD5">
        <w:rPr>
          <w:b/>
          <w:sz w:val="24"/>
          <w:szCs w:val="24"/>
          <w:lang w:val="id-ID"/>
        </w:rPr>
        <w:t>i</w:t>
      </w:r>
      <w:r w:rsidRPr="00094FD5">
        <w:rPr>
          <w:b/>
          <w:sz w:val="24"/>
          <w:szCs w:val="24"/>
          <w:lang w:val="id-ID"/>
        </w:rPr>
        <w:t xml:space="preserve">: </w:t>
      </w:r>
      <w:r w:rsidR="004B56C1">
        <w:rPr>
          <w:bCs/>
          <w:sz w:val="24"/>
          <w:szCs w:val="24"/>
          <w:lang w:val="id-ID"/>
        </w:rPr>
        <w:t>Luas Lahan; Tenaga Kerja; Benih; Pupuk; Modal;</w:t>
      </w:r>
      <w:r w:rsidR="00056B5B" w:rsidRPr="00094FD5">
        <w:rPr>
          <w:bCs/>
          <w:sz w:val="24"/>
          <w:szCs w:val="24"/>
          <w:lang w:val="id-ID"/>
        </w:rPr>
        <w:t xml:space="preserve"> Pendapatan</w:t>
      </w:r>
    </w:p>
    <w:p w14:paraId="5676E0B9" w14:textId="77777777" w:rsidR="00DE08B4" w:rsidRPr="00094FD5" w:rsidRDefault="00DE08B4" w:rsidP="00E35D91">
      <w:pPr>
        <w:ind w:right="72"/>
        <w:jc w:val="both"/>
        <w:rPr>
          <w:b/>
          <w:sz w:val="24"/>
          <w:szCs w:val="24"/>
          <w:lang w:val="id-ID"/>
        </w:rPr>
      </w:pPr>
    </w:p>
    <w:p w14:paraId="75AC9C13" w14:textId="77777777" w:rsidR="008E5753" w:rsidRPr="00094FD5" w:rsidRDefault="00BE2BE7" w:rsidP="00E35D91">
      <w:pPr>
        <w:jc w:val="center"/>
        <w:rPr>
          <w:sz w:val="24"/>
          <w:szCs w:val="24"/>
          <w:lang w:val="id-ID"/>
        </w:rPr>
      </w:pPr>
      <w:r w:rsidRPr="00094FD5">
        <w:rPr>
          <w:b/>
          <w:sz w:val="24"/>
          <w:szCs w:val="24"/>
          <w:lang w:val="id-ID"/>
        </w:rPr>
        <w:t>AB</w:t>
      </w:r>
      <w:r w:rsidRPr="00094FD5">
        <w:rPr>
          <w:b/>
          <w:spacing w:val="1"/>
          <w:sz w:val="24"/>
          <w:szCs w:val="24"/>
          <w:lang w:val="id-ID"/>
        </w:rPr>
        <w:t>S</w:t>
      </w:r>
      <w:r w:rsidRPr="00094FD5">
        <w:rPr>
          <w:b/>
          <w:sz w:val="24"/>
          <w:szCs w:val="24"/>
          <w:lang w:val="id-ID"/>
        </w:rPr>
        <w:t>TR</w:t>
      </w:r>
      <w:r w:rsidRPr="00094FD5">
        <w:rPr>
          <w:b/>
          <w:spacing w:val="-1"/>
          <w:sz w:val="24"/>
          <w:szCs w:val="24"/>
          <w:lang w:val="id-ID"/>
        </w:rPr>
        <w:t>A</w:t>
      </w:r>
      <w:r w:rsidRPr="00094FD5">
        <w:rPr>
          <w:b/>
          <w:sz w:val="24"/>
          <w:szCs w:val="24"/>
          <w:lang w:val="id-ID"/>
        </w:rPr>
        <w:t>CT</w:t>
      </w:r>
    </w:p>
    <w:p w14:paraId="0485268B" w14:textId="3E275764" w:rsidR="00DE08B4" w:rsidRDefault="002420C9" w:rsidP="00E35D91">
      <w:pPr>
        <w:ind w:right="72"/>
        <w:jc w:val="both"/>
        <w:rPr>
          <w:bCs/>
          <w:spacing w:val="-2"/>
          <w:sz w:val="24"/>
          <w:szCs w:val="24"/>
          <w:lang w:val="id-ID"/>
        </w:rPr>
      </w:pPr>
      <w:r w:rsidRPr="002420C9">
        <w:rPr>
          <w:bCs/>
          <w:i/>
          <w:iCs/>
          <w:sz w:val="24"/>
          <w:szCs w:val="24"/>
          <w:lang w:val="id-ID"/>
        </w:rPr>
        <w:t>The community of Tambakrejo District faces several obstacles in obtaining the necessary production factors. The main challenges include a shortage of land, difficulties in finding labor, poor seed quality, fertilizer scarcity, and limited capital. Based on these issues</w:t>
      </w:r>
      <w:r>
        <w:rPr>
          <w:bCs/>
          <w:i/>
          <w:iCs/>
          <w:sz w:val="24"/>
          <w:szCs w:val="24"/>
          <w:lang w:val="id-ID"/>
        </w:rPr>
        <w:t xml:space="preserve">. </w:t>
      </w:r>
      <w:r w:rsidR="003B0BF4" w:rsidRPr="00094FD5">
        <w:rPr>
          <w:bCs/>
          <w:i/>
          <w:iCs/>
          <w:sz w:val="24"/>
          <w:szCs w:val="24"/>
          <w:lang w:val="id-ID"/>
        </w:rPr>
        <w:t xml:space="preserve">This research aims to determine the income of corn farmers and determine the influence of production factors on the income of corn farmers in Tambakrejo District, Bojonegoro Regency. This research was carried out from September 1 to December 30 2023 in Tambakrejo District, Bojonegoro Regency. This research uses a survey method with a </w:t>
      </w:r>
      <w:r w:rsidR="003B0BF4" w:rsidRPr="00094FD5">
        <w:rPr>
          <w:bCs/>
          <w:i/>
          <w:iCs/>
          <w:sz w:val="24"/>
          <w:szCs w:val="24"/>
          <w:lang w:val="id-ID"/>
        </w:rPr>
        <w:lastRenderedPageBreak/>
        <w:t>quantitative descriptive approach with purposive location determination with a total of 60 respondents. The data analysis used is production costs, revenues, income, multiple linear regression analysis with the Coub-Douglass function formula, classical assumption tests, statistical tests (F test, t test and Determinant Coefficient). The average income of corn farmers in Tambakrejo District, Bojonegoro Regency per planting period is Rp. 138,815,385. The average income per corn farmer is Rp. 2,313,589. Multiple linear regression analysis obtained the regression equation Y = -1,857 – 0,267 + 0,379 – 0,215 + 0,719 + 0,815. The F test shows a significance value of less than 0,05, namely 0,001. The t test shows that the independent variables fertilizer and capital have a significant effect on corn farmers income, while the independent variables of land area, labor and seeds do not have a significant effect on corn farmers income. The coefficient of determination (R</w:t>
      </w:r>
      <w:r w:rsidR="003B0BF4" w:rsidRPr="00094FD5">
        <w:rPr>
          <w:bCs/>
          <w:i/>
          <w:iCs/>
          <w:sz w:val="24"/>
          <w:szCs w:val="24"/>
          <w:vertAlign w:val="superscript"/>
          <w:lang w:val="id-ID"/>
        </w:rPr>
        <w:t>2</w:t>
      </w:r>
      <w:r w:rsidR="003B0BF4" w:rsidRPr="00094FD5">
        <w:rPr>
          <w:bCs/>
          <w:i/>
          <w:iCs/>
          <w:sz w:val="24"/>
          <w:szCs w:val="24"/>
          <w:lang w:val="id-ID"/>
        </w:rPr>
        <w:t>) value is 49,8%. The production factors of land area, labor, seeds, fertilizer and capital jointly influence the income of corn farmers in Tambakrejo District, Bojonegoro Regency</w:t>
      </w:r>
      <w:r w:rsidR="00DE08B4" w:rsidRPr="00094FD5">
        <w:rPr>
          <w:bCs/>
          <w:spacing w:val="-2"/>
          <w:sz w:val="24"/>
          <w:szCs w:val="24"/>
          <w:lang w:val="id-ID"/>
        </w:rPr>
        <w:t>.</w:t>
      </w:r>
    </w:p>
    <w:p w14:paraId="06505BF7" w14:textId="77777777" w:rsidR="00056B5B" w:rsidRPr="00094FD5" w:rsidRDefault="00056B5B" w:rsidP="00E35D91">
      <w:pPr>
        <w:ind w:right="72"/>
        <w:jc w:val="both"/>
        <w:rPr>
          <w:bCs/>
          <w:spacing w:val="-2"/>
          <w:sz w:val="24"/>
          <w:szCs w:val="24"/>
          <w:lang w:val="id-ID"/>
        </w:rPr>
      </w:pPr>
    </w:p>
    <w:p w14:paraId="32C82A2D" w14:textId="2B07FB40" w:rsidR="003E402B" w:rsidRPr="00094FD5" w:rsidRDefault="00404350" w:rsidP="00E35D91">
      <w:pPr>
        <w:ind w:right="72"/>
        <w:jc w:val="both"/>
        <w:rPr>
          <w:spacing w:val="27"/>
          <w:sz w:val="24"/>
          <w:szCs w:val="24"/>
          <w:lang w:val="id-ID"/>
        </w:rPr>
      </w:pPr>
      <w:r w:rsidRPr="00094FD5">
        <w:rPr>
          <w:b/>
          <w:spacing w:val="-2"/>
          <w:sz w:val="24"/>
          <w:szCs w:val="24"/>
          <w:lang w:val="id-ID"/>
        </w:rPr>
        <w:t>K</w:t>
      </w:r>
      <w:r w:rsidRPr="00094FD5">
        <w:rPr>
          <w:b/>
          <w:spacing w:val="-1"/>
          <w:sz w:val="24"/>
          <w:szCs w:val="24"/>
          <w:lang w:val="id-ID"/>
        </w:rPr>
        <w:t>e</w:t>
      </w:r>
      <w:r w:rsidR="00912563" w:rsidRPr="00094FD5">
        <w:rPr>
          <w:b/>
          <w:sz w:val="24"/>
          <w:szCs w:val="24"/>
          <w:lang w:val="id-ID"/>
        </w:rPr>
        <w:t>y</w:t>
      </w:r>
      <w:r w:rsidRPr="00094FD5">
        <w:rPr>
          <w:b/>
          <w:spacing w:val="2"/>
          <w:sz w:val="24"/>
          <w:szCs w:val="24"/>
          <w:lang w:val="id-ID"/>
        </w:rPr>
        <w:t>w</w:t>
      </w:r>
      <w:r w:rsidRPr="00094FD5">
        <w:rPr>
          <w:b/>
          <w:sz w:val="24"/>
          <w:szCs w:val="24"/>
          <w:lang w:val="id-ID"/>
        </w:rPr>
        <w:t>o</w:t>
      </w:r>
      <w:r w:rsidRPr="00094FD5">
        <w:rPr>
          <w:b/>
          <w:spacing w:val="-1"/>
          <w:sz w:val="24"/>
          <w:szCs w:val="24"/>
          <w:lang w:val="id-ID"/>
        </w:rPr>
        <w:t>r</w:t>
      </w:r>
      <w:r w:rsidRPr="00094FD5">
        <w:rPr>
          <w:b/>
          <w:spacing w:val="1"/>
          <w:sz w:val="24"/>
          <w:szCs w:val="24"/>
          <w:lang w:val="id-ID"/>
        </w:rPr>
        <w:t>ds</w:t>
      </w:r>
      <w:r w:rsidRPr="00094FD5">
        <w:rPr>
          <w:b/>
          <w:sz w:val="24"/>
          <w:szCs w:val="24"/>
          <w:lang w:val="id-ID"/>
        </w:rPr>
        <w:t>:</w:t>
      </w:r>
      <w:r w:rsidR="008E5753" w:rsidRPr="00094FD5">
        <w:rPr>
          <w:b/>
          <w:sz w:val="24"/>
          <w:szCs w:val="24"/>
          <w:lang w:val="id-ID"/>
        </w:rPr>
        <w:t xml:space="preserve"> </w:t>
      </w:r>
      <w:r w:rsidR="004B56C1">
        <w:rPr>
          <w:bCs/>
          <w:i/>
          <w:iCs/>
          <w:sz w:val="24"/>
          <w:szCs w:val="24"/>
          <w:lang w:val="id-ID"/>
        </w:rPr>
        <w:t>Land Area; Labor; Seeds;</w:t>
      </w:r>
      <w:r w:rsidR="00056B5B" w:rsidRPr="00094FD5">
        <w:rPr>
          <w:bCs/>
          <w:i/>
          <w:iCs/>
          <w:sz w:val="24"/>
          <w:szCs w:val="24"/>
          <w:lang w:val="id-ID"/>
        </w:rPr>
        <w:t xml:space="preserve"> Fertilizer</w:t>
      </w:r>
      <w:r w:rsidR="004B56C1">
        <w:rPr>
          <w:bCs/>
          <w:i/>
          <w:iCs/>
          <w:sz w:val="24"/>
          <w:szCs w:val="24"/>
          <w:lang w:val="id-ID"/>
        </w:rPr>
        <w:t>; Capital</w:t>
      </w:r>
      <w:r w:rsidR="003B4646">
        <w:rPr>
          <w:bCs/>
          <w:i/>
          <w:iCs/>
          <w:sz w:val="24"/>
          <w:szCs w:val="24"/>
          <w:lang w:val="id-ID"/>
        </w:rPr>
        <w:t>;</w:t>
      </w:r>
      <w:bookmarkStart w:id="1" w:name="_GoBack"/>
      <w:bookmarkEnd w:id="1"/>
      <w:r w:rsidR="00056B5B" w:rsidRPr="00094FD5">
        <w:rPr>
          <w:bCs/>
          <w:i/>
          <w:iCs/>
          <w:sz w:val="24"/>
          <w:szCs w:val="24"/>
          <w:lang w:val="id-ID"/>
        </w:rPr>
        <w:t xml:space="preserve"> Income</w:t>
      </w:r>
    </w:p>
    <w:p w14:paraId="6DACB2DC" w14:textId="622A435F" w:rsidR="00973C5C" w:rsidRPr="00094FD5" w:rsidRDefault="00973C5C" w:rsidP="00E35D91">
      <w:pPr>
        <w:rPr>
          <w:b/>
          <w:spacing w:val="-3"/>
          <w:sz w:val="24"/>
          <w:szCs w:val="24"/>
          <w:lang w:val="id-ID"/>
        </w:rPr>
      </w:pPr>
    </w:p>
    <w:p w14:paraId="55B3B7B2" w14:textId="584BC40B" w:rsidR="000070A4" w:rsidRPr="00094FD5" w:rsidRDefault="00404350" w:rsidP="00E35D91">
      <w:pPr>
        <w:rPr>
          <w:sz w:val="24"/>
          <w:szCs w:val="24"/>
          <w:lang w:val="id-ID"/>
        </w:rPr>
      </w:pPr>
      <w:r w:rsidRPr="00094FD5">
        <w:rPr>
          <w:b/>
          <w:spacing w:val="-3"/>
          <w:sz w:val="24"/>
          <w:szCs w:val="24"/>
          <w:lang w:val="id-ID"/>
        </w:rPr>
        <w:t>P</w:t>
      </w:r>
      <w:r w:rsidRPr="00094FD5">
        <w:rPr>
          <w:b/>
          <w:sz w:val="24"/>
          <w:szCs w:val="24"/>
          <w:lang w:val="id-ID"/>
        </w:rPr>
        <w:t>EN</w:t>
      </w:r>
      <w:r w:rsidRPr="00094FD5">
        <w:rPr>
          <w:b/>
          <w:spacing w:val="-1"/>
          <w:sz w:val="24"/>
          <w:szCs w:val="24"/>
          <w:lang w:val="id-ID"/>
        </w:rPr>
        <w:t>D</w:t>
      </w:r>
      <w:r w:rsidRPr="00094FD5">
        <w:rPr>
          <w:b/>
          <w:sz w:val="24"/>
          <w:szCs w:val="24"/>
          <w:lang w:val="id-ID"/>
        </w:rPr>
        <w:t>AHUL</w:t>
      </w:r>
      <w:r w:rsidRPr="00094FD5">
        <w:rPr>
          <w:b/>
          <w:spacing w:val="2"/>
          <w:sz w:val="24"/>
          <w:szCs w:val="24"/>
          <w:lang w:val="id-ID"/>
        </w:rPr>
        <w:t>U</w:t>
      </w:r>
      <w:r w:rsidRPr="00094FD5">
        <w:rPr>
          <w:b/>
          <w:sz w:val="24"/>
          <w:szCs w:val="24"/>
          <w:lang w:val="id-ID"/>
        </w:rPr>
        <w:t>AN</w:t>
      </w:r>
    </w:p>
    <w:p w14:paraId="2712DF72" w14:textId="2954F007" w:rsidR="005B442F" w:rsidRPr="00094FD5" w:rsidRDefault="008848F9" w:rsidP="00E35D91">
      <w:pPr>
        <w:pStyle w:val="ListParagraph"/>
        <w:spacing w:after="0" w:line="240" w:lineRule="auto"/>
        <w:ind w:left="0" w:firstLine="426"/>
        <w:jc w:val="both"/>
        <w:rPr>
          <w:rFonts w:ascii="Times New Roman" w:hAnsi="Times New Roman" w:cs="Times New Roman"/>
          <w:sz w:val="24"/>
          <w:szCs w:val="24"/>
        </w:rPr>
      </w:pPr>
      <w:r w:rsidRPr="00094FD5">
        <w:rPr>
          <w:rFonts w:ascii="Times New Roman" w:hAnsi="Times New Roman" w:cs="Times New Roman"/>
          <w:sz w:val="24"/>
          <w:szCs w:val="24"/>
        </w:rPr>
        <w:t>Indonesia merupakan negara agraris yang memiliki peran penting dalam sektor pertanian dan sistem pembangunan nasional. Sebagian besar penduduk Indonesia berprofesi sebagai petani, dan lahan pertanian mendominasi penggunaan lahan di negara ini. Berdasarkan data Badan Pusat Statistik Nasional</w:t>
      </w:r>
      <w:r w:rsidR="008E16C0" w:rsidRPr="00094FD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"/>
          <w:id w:val="-2127538035"/>
          <w:placeholder>
            <w:docPart w:val="DefaultPlaceholder_-1854013440"/>
          </w:placeholder>
        </w:sdtPr>
        <w:sdtEndPr/>
        <w:sdtContent>
          <w:r w:rsidR="00AE339A">
            <w:rPr>
              <w:rFonts w:ascii="Times New Roman" w:hAnsi="Times New Roman" w:cs="Times New Roman"/>
              <w:color w:val="000000"/>
              <w:sz w:val="24"/>
              <w:szCs w:val="24"/>
            </w:rPr>
            <w:t>(2023)</w:t>
          </w:r>
        </w:sdtContent>
      </w:sdt>
      <w:r w:rsidRPr="00094FD5">
        <w:rPr>
          <w:rFonts w:ascii="Times New Roman" w:hAnsi="Times New Roman" w:cs="Times New Roman"/>
          <w:sz w:val="24"/>
          <w:szCs w:val="24"/>
        </w:rPr>
        <w:t>, sekitar 28,21% atau 39.451.238 orang dari total penduduk bekerja di sektor pertanian, kehutanan, dan perikanan. Pertanian memiliki peran penting yang mampu bersaing dengan sektor lainnya seperti perdagangan, industri, dan penyediaan akomodasi atau makanan</w:t>
      </w:r>
      <w:r w:rsidR="005B442F" w:rsidRPr="00094FD5">
        <w:rPr>
          <w:rFonts w:ascii="Times New Roman" w:hAnsi="Times New Roman" w:cs="Times New Roman"/>
          <w:sz w:val="24"/>
          <w:szCs w:val="24"/>
        </w:rPr>
        <w:t>.</w:t>
      </w:r>
      <w:r w:rsidR="00FD3BD3">
        <w:rPr>
          <w:rFonts w:ascii="Times New Roman" w:hAnsi="Times New Roman" w:cs="Times New Roman"/>
          <w:sz w:val="24"/>
          <w:szCs w:val="24"/>
        </w:rPr>
        <w:t xml:space="preserve"> </w:t>
      </w:r>
      <w:r w:rsidR="005B442F" w:rsidRPr="00094FD5">
        <w:rPr>
          <w:rFonts w:ascii="Times New Roman" w:hAnsi="Times New Roman" w:cs="Times New Roman"/>
          <w:sz w:val="24"/>
          <w:szCs w:val="24"/>
        </w:rPr>
        <w:t>Jagung (Zea Mays L.) adalah komoditas pertanian strategis yang penting untuk masa depan karena merupakan sumber karbohidrat yang signifikan. Jagung dapat diolah menjadi bahan makanan, pakan ternak, dan bahan baku untuk industri</w:t>
      </w:r>
      <w:r w:rsidR="00AE33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"/>
          <w:id w:val="518358742"/>
          <w:placeholder>
            <w:docPart w:val="DefaultPlaceholder_-1854013440"/>
          </w:placeholder>
        </w:sdtPr>
        <w:sdtEndPr/>
        <w:sdtContent>
          <w:r w:rsidR="00AE339A">
            <w:rPr>
              <w:rFonts w:ascii="Times New Roman" w:hAnsi="Times New Roman" w:cs="Times New Roman"/>
              <w:color w:val="000000"/>
              <w:sz w:val="24"/>
              <w:szCs w:val="24"/>
            </w:rPr>
            <w:t>(Studi Agribisnis et al., 2023)</w:t>
          </w:r>
        </w:sdtContent>
      </w:sdt>
      <w:r w:rsidR="005B442F" w:rsidRPr="00094FD5">
        <w:rPr>
          <w:rFonts w:ascii="Times New Roman" w:hAnsi="Times New Roman" w:cs="Times New Roman"/>
          <w:sz w:val="24"/>
          <w:szCs w:val="24"/>
        </w:rPr>
        <w:t>. Di Indonesia, permintaan jagung baik untuk pakan maupun pangan terus meningkat seiring dengan pertumbuhan populasi. Jagung menjadi pilihan petani karena biaya produksinya yang relatif rendah, stabilitas harga, dan kemudahan dalam pengelolaan serta penanaman bersama tanaman lainnya.</w:t>
      </w:r>
    </w:p>
    <w:p w14:paraId="2495F833" w14:textId="4389B881" w:rsidR="00A50494" w:rsidRPr="00094FD5" w:rsidRDefault="00A50494" w:rsidP="00E35D91">
      <w:pPr>
        <w:pStyle w:val="ListParagraph"/>
        <w:spacing w:after="0" w:line="240" w:lineRule="auto"/>
        <w:ind w:left="0" w:firstLine="426"/>
        <w:jc w:val="both"/>
        <w:rPr>
          <w:rFonts w:ascii="Times New Roman" w:hAnsi="Times New Roman" w:cs="Times New Roman"/>
          <w:sz w:val="24"/>
          <w:szCs w:val="24"/>
        </w:rPr>
      </w:pPr>
      <w:r w:rsidRPr="00094FD5">
        <w:rPr>
          <w:rFonts w:ascii="Times New Roman" w:hAnsi="Times New Roman" w:cs="Times New Roman"/>
          <w:sz w:val="24"/>
          <w:szCs w:val="24"/>
        </w:rPr>
        <w:t>Perkembangan tanaman jagung di Indonesia sudah banyak di kenal dan di dikembangkan sejak dulu. Saat ini, sudah banyak macam – macam varietas jagung unggul yang mampu menghasilkan buah yang besar, pangkal besar , yang berasa asin dan juga manis yang bisa dibuat menjadi beberapa macam makanan . Saat ini, penggunaan jagung dapat digunakan untuk bahan pangan dan pakan yang cenderung mengalami kenaikan. Akan tetapi, persediaannya terbatas sehingga perlu adanya peningkatan produksi yang bisa didapatkan dengan memperluas lahan, menambah produktivitas, menambah benih, menambah pupuk dan menambah modal. Dari segi pemasaran, pangsa pasar untuk jagung saat ini semakin mengalami kenaikan permintaan. Dengan adanya kenaikan permintaan jagung untuk bahan baku pakan ternak, menunjukkan tanaman jagung juga mampu berkembang dalam industri peternakan</w:t>
      </w:r>
    </w:p>
    <w:p w14:paraId="32F80E5D" w14:textId="780C817A" w:rsidR="005B442F" w:rsidRPr="00056B5B" w:rsidRDefault="005B442F" w:rsidP="00E35D91">
      <w:pPr>
        <w:pStyle w:val="ListParagraph"/>
        <w:spacing w:after="0" w:line="240" w:lineRule="auto"/>
        <w:ind w:left="0" w:firstLine="426"/>
        <w:jc w:val="both"/>
        <w:rPr>
          <w:rFonts w:ascii="Times New Roman" w:hAnsi="Times New Roman" w:cs="Times New Roman"/>
          <w:sz w:val="24"/>
          <w:szCs w:val="24"/>
        </w:rPr>
      </w:pPr>
      <w:r w:rsidRPr="00056B5B">
        <w:rPr>
          <w:rFonts w:ascii="Times New Roman" w:hAnsi="Times New Roman" w:cs="Times New Roman"/>
          <w:sz w:val="24"/>
          <w:szCs w:val="24"/>
        </w:rPr>
        <w:t>Teori pendapatan menunjukkan bahwa faktor produksi seperti lahan, tenaga kerja, benih, pupuk, dan modal sangat mempengaruhi hasil pertanian dan pendapatan petani. Semakin banyak lahan yang dimiliki, semakin besar peluang untuk menanam berbagai macam benih dan memperoleh hasil produksi yang lebih tinggi. Namun, semakin banyak lahan yang dimiliki juga berarti semakin banyak tenaga kerja yang dibutuhkan, yang dapat meningkatkan biaya produksi</w:t>
      </w:r>
      <w:r w:rsidR="00B256B8" w:rsidRPr="00056B5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"/>
          <w:id w:val="1163819303"/>
          <w:placeholder>
            <w:docPart w:val="DefaultPlaceholder_-1854013440"/>
          </w:placeholder>
        </w:sdtPr>
        <w:sdtEndPr/>
        <w:sdtContent>
          <w:r w:rsidR="00AE339A" w:rsidRPr="00056B5B">
            <w:rPr>
              <w:rFonts w:ascii="Times New Roman" w:eastAsia="Times New Roman" w:hAnsi="Times New Roman" w:cs="Times New Roman"/>
              <w:color w:val="000000"/>
              <w:sz w:val="24"/>
            </w:rPr>
            <w:t>(Manjorang &amp; Sagala, 2015; Ode &amp; Zarliani, 2018; Trisna &amp; Kabeakan, 2017)</w:t>
          </w:r>
        </w:sdtContent>
      </w:sdt>
      <w:r w:rsidR="00AA4009" w:rsidRPr="00056B5B">
        <w:rPr>
          <w:rFonts w:ascii="Times New Roman" w:hAnsi="Times New Roman" w:cs="Times New Roman"/>
          <w:sz w:val="24"/>
          <w:szCs w:val="24"/>
        </w:rPr>
        <w:t>.</w:t>
      </w:r>
    </w:p>
    <w:p w14:paraId="305B9705" w14:textId="61C713BA" w:rsidR="00AA4009" w:rsidRPr="00094FD5" w:rsidRDefault="00AA4009" w:rsidP="00E35D91">
      <w:pPr>
        <w:pStyle w:val="ListParagraph"/>
        <w:spacing w:after="0" w:line="240" w:lineRule="auto"/>
        <w:ind w:left="0" w:firstLine="426"/>
        <w:jc w:val="both"/>
        <w:rPr>
          <w:rFonts w:ascii="Times New Roman" w:hAnsi="Times New Roman" w:cs="Times New Roman"/>
          <w:sz w:val="24"/>
          <w:szCs w:val="24"/>
        </w:rPr>
      </w:pPr>
      <w:r w:rsidRPr="00094FD5">
        <w:rPr>
          <w:rFonts w:ascii="Times New Roman" w:hAnsi="Times New Roman" w:cs="Times New Roman"/>
          <w:sz w:val="24"/>
          <w:szCs w:val="24"/>
        </w:rPr>
        <w:lastRenderedPageBreak/>
        <w:t>Kecamatan Tambakrejo di Kabupaten Bojonegoro merupakan salah satu daerah penghasil jagung terbesar. Menurut data</w:t>
      </w:r>
      <w:r w:rsidR="00C820D0" w:rsidRPr="00094FD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"/>
          <w:id w:val="587119087"/>
          <w:placeholder>
            <w:docPart w:val="DefaultPlaceholder_-1854013440"/>
          </w:placeholder>
        </w:sdtPr>
        <w:sdtEndPr/>
        <w:sdtContent>
          <w:r w:rsidR="00AE339A" w:rsidRPr="00AE339A">
            <w:rPr>
              <w:rFonts w:ascii="Times New Roman" w:hAnsi="Times New Roman" w:cs="Times New Roman"/>
              <w:color w:val="000000"/>
              <w:sz w:val="24"/>
              <w:szCs w:val="24"/>
            </w:rPr>
            <w:t>Badan Pusat Statistik Kabupaten Bojonegoro (2023)</w:t>
          </w:r>
        </w:sdtContent>
      </w:sdt>
      <w:r w:rsidRPr="00094FD5">
        <w:rPr>
          <w:rFonts w:ascii="Times New Roman" w:hAnsi="Times New Roman" w:cs="Times New Roman"/>
          <w:sz w:val="24"/>
          <w:szCs w:val="24"/>
        </w:rPr>
        <w:t>, mayoritas penduduk Kecamatan Tambakrejo adalah petani jagung, sebanyak 22.942 orang. Kondisi lahan yang luas dan subur di kecamatan ini memungkinkan pengembangan usaha tani jagung yang menghasilkan produksi tinggi. Pada tahun 2022, Kecamatan Tambakrejo menghasilkan 37.849,28 ton jagung dari 8.864 hektar lahan</w:t>
      </w:r>
      <w:r w:rsidR="00A50494" w:rsidRPr="00094FD5">
        <w:rPr>
          <w:rFonts w:ascii="Times New Roman" w:hAnsi="Times New Roman" w:cs="Times New Roman"/>
          <w:sz w:val="24"/>
          <w:szCs w:val="24"/>
        </w:rPr>
        <w:t>.</w:t>
      </w:r>
    </w:p>
    <w:p w14:paraId="4F3CFC91" w14:textId="46F53C78" w:rsidR="00A50494" w:rsidRPr="00094FD5" w:rsidRDefault="00A50494" w:rsidP="00E35D91">
      <w:pPr>
        <w:ind w:right="89" w:firstLine="709"/>
        <w:jc w:val="both"/>
        <w:rPr>
          <w:sz w:val="24"/>
          <w:szCs w:val="24"/>
          <w:lang w:val="id-ID"/>
        </w:rPr>
      </w:pPr>
      <w:r w:rsidRPr="00094FD5">
        <w:rPr>
          <w:sz w:val="24"/>
          <w:szCs w:val="24"/>
          <w:lang w:val="id-ID"/>
        </w:rPr>
        <w:t xml:space="preserve">Pendapatan utama masyarakat Kecamatan Tambakrejo selain padi adalah berasal dari usaha tani jagung. Oleh karena itu, masyarakat Kecamatan Tambakrejo perlu meningkatkan faktor produksi jagung supaya hasil produksi usaha taninya meningkat tinggi, apabila hasil produksi tinggi maka pendapatan yang dihasilkan juga bisa maksimal. Kecamatan Tambakrejo merupakan daerah penghasil jagung terbesar yang ada di  Kabupaten Bojonegoro seperti terlihat pada Tabel 1 </w:t>
      </w:r>
      <w:r w:rsidR="004F71E7">
        <w:rPr>
          <w:sz w:val="24"/>
          <w:szCs w:val="24"/>
          <w:lang w:val="id-ID"/>
        </w:rPr>
        <w:t>di bawah</w:t>
      </w:r>
      <w:r w:rsidRPr="00094FD5">
        <w:rPr>
          <w:sz w:val="24"/>
          <w:szCs w:val="24"/>
          <w:lang w:val="id-ID"/>
        </w:rPr>
        <w:t xml:space="preserve"> ini :</w:t>
      </w:r>
    </w:p>
    <w:p w14:paraId="09F1038B" w14:textId="77777777" w:rsidR="00A50494" w:rsidRPr="00094FD5" w:rsidRDefault="00A50494" w:rsidP="00E35D91">
      <w:pPr>
        <w:ind w:right="89" w:firstLine="709"/>
        <w:jc w:val="both"/>
        <w:rPr>
          <w:sz w:val="24"/>
          <w:szCs w:val="24"/>
          <w:lang w:val="id-ID"/>
        </w:rPr>
      </w:pPr>
    </w:p>
    <w:p w14:paraId="71B22DED" w14:textId="4174B8D9" w:rsidR="00A50494" w:rsidRPr="00094FD5" w:rsidRDefault="00A50494" w:rsidP="00E35D91">
      <w:pPr>
        <w:tabs>
          <w:tab w:val="left" w:pos="851"/>
        </w:tabs>
        <w:ind w:left="851" w:hanging="851"/>
        <w:jc w:val="both"/>
        <w:rPr>
          <w:sz w:val="24"/>
          <w:szCs w:val="24"/>
          <w:lang w:val="id-ID"/>
        </w:rPr>
      </w:pPr>
      <w:r w:rsidRPr="00CC0EB4">
        <w:rPr>
          <w:b/>
          <w:bCs/>
          <w:sz w:val="24"/>
          <w:szCs w:val="24"/>
          <w:lang w:val="id-ID"/>
        </w:rPr>
        <w:t>Tabel 1</w:t>
      </w:r>
      <w:r w:rsidR="001C16FA" w:rsidRPr="00CC0EB4">
        <w:rPr>
          <w:b/>
          <w:sz w:val="24"/>
          <w:szCs w:val="24"/>
          <w:lang w:val="id-ID"/>
        </w:rPr>
        <w:t>.</w:t>
      </w:r>
      <w:r w:rsidR="001C16FA">
        <w:rPr>
          <w:sz w:val="24"/>
          <w:szCs w:val="24"/>
          <w:lang w:val="id-ID"/>
        </w:rPr>
        <w:tab/>
      </w:r>
      <w:r w:rsidRPr="00094FD5">
        <w:rPr>
          <w:sz w:val="24"/>
          <w:szCs w:val="24"/>
          <w:lang w:val="id-ID"/>
        </w:rPr>
        <w:t xml:space="preserve">Perkembangan Produksi Jagung berdasarkan Kecamatan di Kabupaten Bojonegoro Tahun 2021-2022. </w:t>
      </w:r>
    </w:p>
    <w:tbl>
      <w:tblPr>
        <w:tblW w:w="8931" w:type="dxa"/>
        <w:tblLayout w:type="fixed"/>
        <w:tblLook w:val="04A0" w:firstRow="1" w:lastRow="0" w:firstColumn="1" w:lastColumn="0" w:noHBand="0" w:noVBand="1"/>
      </w:tblPr>
      <w:tblGrid>
        <w:gridCol w:w="567"/>
        <w:gridCol w:w="2268"/>
        <w:gridCol w:w="1985"/>
        <w:gridCol w:w="1842"/>
        <w:gridCol w:w="2269"/>
      </w:tblGrid>
      <w:tr w:rsidR="00A50494" w:rsidRPr="00094FD5" w14:paraId="536438AC" w14:textId="77777777" w:rsidTr="001C16FA">
        <w:trPr>
          <w:trHeight w:val="309"/>
        </w:trPr>
        <w:tc>
          <w:tcPr>
            <w:tcW w:w="567" w:type="dxa"/>
            <w:vMerge w:val="restart"/>
            <w:tcBorders>
              <w:top w:val="single" w:sz="4" w:space="0" w:color="auto"/>
            </w:tcBorders>
            <w:shd w:val="clear" w:color="auto" w:fill="auto"/>
            <w:noWrap/>
            <w:vAlign w:val="center"/>
            <w:hideMark/>
          </w:tcPr>
          <w:p w14:paraId="0E699305" w14:textId="77777777" w:rsidR="00A50494" w:rsidRPr="00094FD5" w:rsidRDefault="00A50494" w:rsidP="00E35D91">
            <w:pPr>
              <w:jc w:val="center"/>
              <w:rPr>
                <w:color w:val="000000"/>
                <w:sz w:val="24"/>
                <w:szCs w:val="24"/>
                <w:lang w:val="id-ID" w:eastAsia="en-ID"/>
              </w:rPr>
            </w:pPr>
            <w:r w:rsidRPr="00094FD5">
              <w:rPr>
                <w:color w:val="000000"/>
                <w:sz w:val="24"/>
                <w:szCs w:val="24"/>
                <w:lang w:val="id-ID" w:eastAsia="en-ID"/>
              </w:rPr>
              <w:t>No</w:t>
            </w:r>
          </w:p>
        </w:tc>
        <w:tc>
          <w:tcPr>
            <w:tcW w:w="2268" w:type="dxa"/>
            <w:vMerge w:val="restart"/>
            <w:tcBorders>
              <w:top w:val="single" w:sz="4" w:space="0" w:color="auto"/>
            </w:tcBorders>
            <w:shd w:val="clear" w:color="auto" w:fill="auto"/>
            <w:noWrap/>
            <w:vAlign w:val="center"/>
            <w:hideMark/>
          </w:tcPr>
          <w:p w14:paraId="0339F259" w14:textId="77777777" w:rsidR="00A50494" w:rsidRPr="00094FD5" w:rsidRDefault="00A50494" w:rsidP="00E35D91">
            <w:pPr>
              <w:jc w:val="center"/>
              <w:rPr>
                <w:color w:val="000000"/>
                <w:sz w:val="24"/>
                <w:szCs w:val="24"/>
                <w:lang w:val="id-ID" w:eastAsia="en-ID"/>
              </w:rPr>
            </w:pPr>
            <w:r w:rsidRPr="00094FD5">
              <w:rPr>
                <w:color w:val="000000"/>
                <w:sz w:val="24"/>
                <w:szCs w:val="24"/>
                <w:lang w:val="id-ID" w:eastAsia="en-ID"/>
              </w:rPr>
              <w:t>Kecamatan</w:t>
            </w:r>
          </w:p>
        </w:tc>
        <w:tc>
          <w:tcPr>
            <w:tcW w:w="1985" w:type="dxa"/>
            <w:tcBorders>
              <w:top w:val="single" w:sz="4" w:space="0" w:color="auto"/>
            </w:tcBorders>
            <w:shd w:val="clear" w:color="auto" w:fill="auto"/>
            <w:noWrap/>
            <w:vAlign w:val="bottom"/>
            <w:hideMark/>
          </w:tcPr>
          <w:p w14:paraId="6112F767" w14:textId="77777777" w:rsidR="00A50494" w:rsidRPr="00094FD5" w:rsidRDefault="00A50494" w:rsidP="00E35D91">
            <w:pPr>
              <w:jc w:val="center"/>
              <w:rPr>
                <w:color w:val="000000"/>
                <w:sz w:val="24"/>
                <w:szCs w:val="24"/>
                <w:lang w:val="id-ID" w:eastAsia="en-ID"/>
              </w:rPr>
            </w:pPr>
            <w:r w:rsidRPr="00094FD5">
              <w:rPr>
                <w:color w:val="000000"/>
                <w:sz w:val="24"/>
                <w:szCs w:val="24"/>
                <w:lang w:val="id-ID" w:eastAsia="en-ID"/>
              </w:rPr>
              <w:t>Produksi (Ton)</w:t>
            </w:r>
          </w:p>
        </w:tc>
        <w:tc>
          <w:tcPr>
            <w:tcW w:w="1842" w:type="dxa"/>
            <w:vMerge w:val="restart"/>
            <w:tcBorders>
              <w:top w:val="single" w:sz="4" w:space="0" w:color="auto"/>
            </w:tcBorders>
            <w:vAlign w:val="center"/>
          </w:tcPr>
          <w:p w14:paraId="2FAA17AB" w14:textId="77777777" w:rsidR="00A50494" w:rsidRPr="00094FD5" w:rsidRDefault="00A50494" w:rsidP="00E35D91">
            <w:pPr>
              <w:jc w:val="center"/>
              <w:rPr>
                <w:color w:val="000000"/>
                <w:sz w:val="24"/>
                <w:szCs w:val="24"/>
                <w:lang w:val="id-ID" w:eastAsia="en-ID"/>
              </w:rPr>
            </w:pPr>
            <w:r w:rsidRPr="00094FD5">
              <w:rPr>
                <w:color w:val="000000"/>
                <w:sz w:val="24"/>
                <w:szCs w:val="24"/>
                <w:lang w:val="id-ID" w:eastAsia="en-ID"/>
              </w:rPr>
              <w:t>Kecamatan</w:t>
            </w:r>
          </w:p>
        </w:tc>
        <w:tc>
          <w:tcPr>
            <w:tcW w:w="2269" w:type="dxa"/>
            <w:tcBorders>
              <w:top w:val="single" w:sz="4" w:space="0" w:color="auto"/>
            </w:tcBorders>
          </w:tcPr>
          <w:p w14:paraId="2B5ABF28" w14:textId="77777777" w:rsidR="00A50494" w:rsidRPr="00094FD5" w:rsidRDefault="00A50494" w:rsidP="00E35D91">
            <w:pPr>
              <w:jc w:val="center"/>
              <w:rPr>
                <w:color w:val="000000"/>
                <w:sz w:val="24"/>
                <w:szCs w:val="24"/>
                <w:lang w:val="id-ID" w:eastAsia="en-ID"/>
              </w:rPr>
            </w:pPr>
            <w:r w:rsidRPr="00094FD5">
              <w:rPr>
                <w:color w:val="000000"/>
                <w:sz w:val="24"/>
                <w:szCs w:val="24"/>
                <w:lang w:val="id-ID" w:eastAsia="en-ID"/>
              </w:rPr>
              <w:t>Produksi (Ton)</w:t>
            </w:r>
          </w:p>
        </w:tc>
      </w:tr>
      <w:tr w:rsidR="00A50494" w:rsidRPr="00094FD5" w14:paraId="7E49FEF5" w14:textId="77777777" w:rsidTr="001C16FA">
        <w:trPr>
          <w:trHeight w:val="309"/>
        </w:trPr>
        <w:tc>
          <w:tcPr>
            <w:tcW w:w="567" w:type="dxa"/>
            <w:vMerge/>
            <w:tcBorders>
              <w:bottom w:val="single" w:sz="4" w:space="0" w:color="auto"/>
            </w:tcBorders>
            <w:vAlign w:val="center"/>
            <w:hideMark/>
          </w:tcPr>
          <w:p w14:paraId="46DF01D7" w14:textId="77777777" w:rsidR="00A50494" w:rsidRPr="00094FD5" w:rsidRDefault="00A50494" w:rsidP="00E35D91">
            <w:pPr>
              <w:ind w:left="709" w:firstLine="11"/>
              <w:rPr>
                <w:b/>
                <w:bCs/>
                <w:color w:val="000000"/>
                <w:sz w:val="24"/>
                <w:szCs w:val="24"/>
                <w:lang w:val="id-ID" w:eastAsia="en-ID"/>
              </w:rPr>
            </w:pPr>
          </w:p>
        </w:tc>
        <w:tc>
          <w:tcPr>
            <w:tcW w:w="2268" w:type="dxa"/>
            <w:vMerge/>
            <w:tcBorders>
              <w:bottom w:val="single" w:sz="4" w:space="0" w:color="auto"/>
            </w:tcBorders>
            <w:vAlign w:val="center"/>
            <w:hideMark/>
          </w:tcPr>
          <w:p w14:paraId="74566966" w14:textId="77777777" w:rsidR="00A50494" w:rsidRPr="00094FD5" w:rsidRDefault="00A50494" w:rsidP="00E35D91">
            <w:pPr>
              <w:ind w:left="709" w:firstLine="11"/>
              <w:rPr>
                <w:b/>
                <w:bCs/>
                <w:color w:val="000000"/>
                <w:sz w:val="24"/>
                <w:szCs w:val="24"/>
                <w:lang w:val="id-ID" w:eastAsia="en-ID"/>
              </w:rPr>
            </w:pPr>
          </w:p>
        </w:tc>
        <w:tc>
          <w:tcPr>
            <w:tcW w:w="1985" w:type="dxa"/>
            <w:tcBorders>
              <w:bottom w:val="single" w:sz="4" w:space="0" w:color="auto"/>
            </w:tcBorders>
            <w:shd w:val="clear" w:color="auto" w:fill="auto"/>
            <w:noWrap/>
            <w:vAlign w:val="bottom"/>
            <w:hideMark/>
          </w:tcPr>
          <w:p w14:paraId="32165528" w14:textId="77777777" w:rsidR="00A50494" w:rsidRPr="00094FD5" w:rsidRDefault="00A50494" w:rsidP="00E35D91">
            <w:pPr>
              <w:jc w:val="center"/>
              <w:rPr>
                <w:color w:val="000000"/>
                <w:sz w:val="24"/>
                <w:szCs w:val="24"/>
                <w:lang w:val="id-ID" w:eastAsia="en-ID"/>
              </w:rPr>
            </w:pPr>
            <w:r w:rsidRPr="00094FD5">
              <w:rPr>
                <w:color w:val="000000"/>
                <w:sz w:val="24"/>
                <w:szCs w:val="24"/>
                <w:lang w:val="id-ID" w:eastAsia="en-ID"/>
              </w:rPr>
              <w:t>2021</w:t>
            </w:r>
          </w:p>
        </w:tc>
        <w:tc>
          <w:tcPr>
            <w:tcW w:w="1842" w:type="dxa"/>
            <w:vMerge/>
            <w:tcBorders>
              <w:bottom w:val="single" w:sz="4" w:space="0" w:color="auto"/>
            </w:tcBorders>
          </w:tcPr>
          <w:p w14:paraId="1DCDB6FA" w14:textId="77777777" w:rsidR="00A50494" w:rsidRPr="00094FD5" w:rsidRDefault="00A50494" w:rsidP="00E35D91">
            <w:pPr>
              <w:jc w:val="center"/>
              <w:rPr>
                <w:color w:val="000000"/>
                <w:sz w:val="24"/>
                <w:szCs w:val="24"/>
                <w:lang w:val="id-ID" w:eastAsia="en-ID"/>
              </w:rPr>
            </w:pPr>
          </w:p>
        </w:tc>
        <w:tc>
          <w:tcPr>
            <w:tcW w:w="2269" w:type="dxa"/>
            <w:tcBorders>
              <w:bottom w:val="single" w:sz="4" w:space="0" w:color="auto"/>
            </w:tcBorders>
            <w:vAlign w:val="bottom"/>
          </w:tcPr>
          <w:p w14:paraId="77F14752" w14:textId="77777777" w:rsidR="00A50494" w:rsidRPr="00094FD5" w:rsidRDefault="00A50494" w:rsidP="00E35D91">
            <w:pPr>
              <w:jc w:val="center"/>
              <w:rPr>
                <w:color w:val="000000"/>
                <w:sz w:val="24"/>
                <w:szCs w:val="24"/>
                <w:lang w:val="id-ID" w:eastAsia="en-ID"/>
              </w:rPr>
            </w:pPr>
            <w:r w:rsidRPr="00094FD5">
              <w:rPr>
                <w:color w:val="000000"/>
                <w:sz w:val="24"/>
                <w:szCs w:val="24"/>
                <w:lang w:val="id-ID" w:eastAsia="en-ID"/>
              </w:rPr>
              <w:t>2022</w:t>
            </w:r>
          </w:p>
        </w:tc>
      </w:tr>
      <w:tr w:rsidR="00A50494" w:rsidRPr="00094FD5" w14:paraId="7A92321D" w14:textId="77777777" w:rsidTr="001C16FA">
        <w:trPr>
          <w:trHeight w:val="309"/>
        </w:trPr>
        <w:tc>
          <w:tcPr>
            <w:tcW w:w="567" w:type="dxa"/>
            <w:tcBorders>
              <w:top w:val="single" w:sz="4" w:space="0" w:color="auto"/>
            </w:tcBorders>
            <w:shd w:val="clear" w:color="auto" w:fill="auto"/>
            <w:noWrap/>
            <w:vAlign w:val="bottom"/>
            <w:hideMark/>
          </w:tcPr>
          <w:p w14:paraId="77C70C0A"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w:t>
            </w:r>
          </w:p>
        </w:tc>
        <w:tc>
          <w:tcPr>
            <w:tcW w:w="2268" w:type="dxa"/>
            <w:tcBorders>
              <w:top w:val="single" w:sz="4" w:space="0" w:color="auto"/>
            </w:tcBorders>
            <w:shd w:val="clear" w:color="auto" w:fill="auto"/>
            <w:noWrap/>
            <w:vAlign w:val="bottom"/>
          </w:tcPr>
          <w:p w14:paraId="2A25D265"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Kapas</w:t>
            </w:r>
          </w:p>
        </w:tc>
        <w:tc>
          <w:tcPr>
            <w:tcW w:w="1985" w:type="dxa"/>
            <w:tcBorders>
              <w:top w:val="single" w:sz="4" w:space="0" w:color="auto"/>
            </w:tcBorders>
            <w:shd w:val="clear" w:color="000000" w:fill="FFFFFF"/>
            <w:noWrap/>
            <w:vAlign w:val="bottom"/>
          </w:tcPr>
          <w:p w14:paraId="080542CA"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w:t>
            </w:r>
          </w:p>
        </w:tc>
        <w:tc>
          <w:tcPr>
            <w:tcW w:w="1842" w:type="dxa"/>
            <w:tcBorders>
              <w:top w:val="single" w:sz="4" w:space="0" w:color="auto"/>
            </w:tcBorders>
            <w:shd w:val="clear" w:color="000000" w:fill="FFFFFF"/>
            <w:vAlign w:val="bottom"/>
          </w:tcPr>
          <w:p w14:paraId="4CDFE78B" w14:textId="77777777" w:rsidR="00A50494" w:rsidRPr="00094FD5" w:rsidRDefault="00A50494" w:rsidP="00E35D91">
            <w:pPr>
              <w:ind w:left="709" w:hanging="709"/>
              <w:rPr>
                <w:sz w:val="24"/>
                <w:szCs w:val="24"/>
                <w:lang w:val="id-ID" w:eastAsia="en-ID"/>
              </w:rPr>
            </w:pPr>
            <w:r w:rsidRPr="00094FD5">
              <w:rPr>
                <w:sz w:val="24"/>
                <w:szCs w:val="24"/>
                <w:lang w:val="id-ID" w:eastAsia="en-ID"/>
              </w:rPr>
              <w:t>Kapas</w:t>
            </w:r>
          </w:p>
        </w:tc>
        <w:tc>
          <w:tcPr>
            <w:tcW w:w="2269" w:type="dxa"/>
            <w:tcBorders>
              <w:top w:val="single" w:sz="4" w:space="0" w:color="auto"/>
            </w:tcBorders>
            <w:shd w:val="clear" w:color="000000" w:fill="FFFFFF"/>
            <w:vAlign w:val="bottom"/>
          </w:tcPr>
          <w:p w14:paraId="44C2A71F" w14:textId="77777777" w:rsidR="00A50494" w:rsidRPr="00094FD5" w:rsidRDefault="00A50494" w:rsidP="00E35D91">
            <w:pPr>
              <w:ind w:left="-113"/>
              <w:jc w:val="right"/>
              <w:rPr>
                <w:sz w:val="24"/>
                <w:szCs w:val="24"/>
                <w:lang w:val="id-ID" w:eastAsia="en-ID"/>
              </w:rPr>
            </w:pPr>
            <w:r w:rsidRPr="00094FD5">
              <w:rPr>
                <w:sz w:val="24"/>
                <w:szCs w:val="24"/>
                <w:lang w:val="id-ID" w:eastAsia="en-ID"/>
              </w:rPr>
              <w:t>-</w:t>
            </w:r>
          </w:p>
        </w:tc>
      </w:tr>
      <w:tr w:rsidR="00A50494" w:rsidRPr="00094FD5" w14:paraId="761D6CD4" w14:textId="77777777" w:rsidTr="001C16FA">
        <w:trPr>
          <w:trHeight w:val="309"/>
        </w:trPr>
        <w:tc>
          <w:tcPr>
            <w:tcW w:w="567" w:type="dxa"/>
            <w:shd w:val="clear" w:color="auto" w:fill="auto"/>
            <w:noWrap/>
            <w:vAlign w:val="bottom"/>
            <w:hideMark/>
          </w:tcPr>
          <w:p w14:paraId="55998B47"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w:t>
            </w:r>
          </w:p>
        </w:tc>
        <w:tc>
          <w:tcPr>
            <w:tcW w:w="2268" w:type="dxa"/>
            <w:shd w:val="clear" w:color="auto" w:fill="auto"/>
            <w:noWrap/>
            <w:vAlign w:val="bottom"/>
          </w:tcPr>
          <w:p w14:paraId="7E810FA9"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Bojonegoro</w:t>
            </w:r>
          </w:p>
        </w:tc>
        <w:tc>
          <w:tcPr>
            <w:tcW w:w="1985" w:type="dxa"/>
            <w:shd w:val="clear" w:color="000000" w:fill="FFFFFF"/>
            <w:noWrap/>
            <w:vAlign w:val="bottom"/>
          </w:tcPr>
          <w:p w14:paraId="3842C3AD"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w:t>
            </w:r>
          </w:p>
        </w:tc>
        <w:tc>
          <w:tcPr>
            <w:tcW w:w="1842" w:type="dxa"/>
            <w:shd w:val="clear" w:color="000000" w:fill="FFFFFF"/>
            <w:vAlign w:val="bottom"/>
          </w:tcPr>
          <w:p w14:paraId="7459924B" w14:textId="77777777" w:rsidR="00A50494" w:rsidRPr="00094FD5" w:rsidRDefault="00A50494" w:rsidP="00E35D91">
            <w:pPr>
              <w:ind w:left="709" w:hanging="709"/>
              <w:rPr>
                <w:sz w:val="24"/>
                <w:szCs w:val="24"/>
                <w:lang w:val="id-ID" w:eastAsia="en-ID"/>
              </w:rPr>
            </w:pPr>
            <w:r w:rsidRPr="00094FD5">
              <w:rPr>
                <w:sz w:val="24"/>
                <w:szCs w:val="24"/>
                <w:lang w:val="id-ID" w:eastAsia="en-ID"/>
              </w:rPr>
              <w:t>Bojonegoro</w:t>
            </w:r>
          </w:p>
        </w:tc>
        <w:tc>
          <w:tcPr>
            <w:tcW w:w="2269" w:type="dxa"/>
            <w:shd w:val="clear" w:color="000000" w:fill="FFFFFF"/>
            <w:vAlign w:val="bottom"/>
          </w:tcPr>
          <w:p w14:paraId="2B4E4E45"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69,40</w:t>
            </w:r>
          </w:p>
        </w:tc>
      </w:tr>
      <w:tr w:rsidR="00A50494" w:rsidRPr="00094FD5" w14:paraId="65E62DE3" w14:textId="77777777" w:rsidTr="001C16FA">
        <w:trPr>
          <w:trHeight w:val="309"/>
        </w:trPr>
        <w:tc>
          <w:tcPr>
            <w:tcW w:w="567" w:type="dxa"/>
            <w:shd w:val="clear" w:color="auto" w:fill="auto"/>
            <w:noWrap/>
            <w:vAlign w:val="bottom"/>
            <w:hideMark/>
          </w:tcPr>
          <w:p w14:paraId="61E4F0F5"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3</w:t>
            </w:r>
          </w:p>
        </w:tc>
        <w:tc>
          <w:tcPr>
            <w:tcW w:w="2268" w:type="dxa"/>
            <w:shd w:val="clear" w:color="auto" w:fill="auto"/>
            <w:noWrap/>
            <w:vAlign w:val="bottom"/>
          </w:tcPr>
          <w:p w14:paraId="26FCCF3B"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Kepohbaru</w:t>
            </w:r>
          </w:p>
        </w:tc>
        <w:tc>
          <w:tcPr>
            <w:tcW w:w="1985" w:type="dxa"/>
            <w:shd w:val="clear" w:color="000000" w:fill="FFFFFF"/>
            <w:noWrap/>
            <w:vAlign w:val="bottom"/>
          </w:tcPr>
          <w:p w14:paraId="4BA6D74F"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w:t>
            </w:r>
          </w:p>
        </w:tc>
        <w:tc>
          <w:tcPr>
            <w:tcW w:w="1842" w:type="dxa"/>
            <w:shd w:val="clear" w:color="000000" w:fill="FFFFFF"/>
            <w:vAlign w:val="bottom"/>
          </w:tcPr>
          <w:p w14:paraId="5A9ED979" w14:textId="77777777" w:rsidR="00A50494" w:rsidRPr="00094FD5" w:rsidRDefault="00A50494" w:rsidP="00E35D91">
            <w:pPr>
              <w:ind w:left="709" w:hanging="709"/>
              <w:rPr>
                <w:sz w:val="24"/>
                <w:szCs w:val="24"/>
                <w:lang w:val="id-ID" w:eastAsia="en-ID"/>
              </w:rPr>
            </w:pPr>
            <w:r w:rsidRPr="00094FD5">
              <w:rPr>
                <w:sz w:val="24"/>
                <w:szCs w:val="24"/>
                <w:lang w:val="id-ID" w:eastAsia="en-ID"/>
              </w:rPr>
              <w:t>Kepohbaru</w:t>
            </w:r>
          </w:p>
        </w:tc>
        <w:tc>
          <w:tcPr>
            <w:tcW w:w="2269" w:type="dxa"/>
            <w:shd w:val="clear" w:color="000000" w:fill="FFFFFF"/>
            <w:vAlign w:val="bottom"/>
          </w:tcPr>
          <w:p w14:paraId="1B09E6C1"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70,35</w:t>
            </w:r>
          </w:p>
        </w:tc>
      </w:tr>
      <w:tr w:rsidR="00A50494" w:rsidRPr="00094FD5" w14:paraId="141E2C9D" w14:textId="77777777" w:rsidTr="001C16FA">
        <w:trPr>
          <w:trHeight w:val="309"/>
        </w:trPr>
        <w:tc>
          <w:tcPr>
            <w:tcW w:w="567" w:type="dxa"/>
            <w:shd w:val="clear" w:color="auto" w:fill="auto"/>
            <w:noWrap/>
            <w:vAlign w:val="bottom"/>
            <w:hideMark/>
          </w:tcPr>
          <w:p w14:paraId="4A7B4B02"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4</w:t>
            </w:r>
          </w:p>
        </w:tc>
        <w:tc>
          <w:tcPr>
            <w:tcW w:w="2268" w:type="dxa"/>
            <w:shd w:val="clear" w:color="auto" w:fill="auto"/>
            <w:noWrap/>
            <w:vAlign w:val="bottom"/>
          </w:tcPr>
          <w:p w14:paraId="76F97AFE"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Balen</w:t>
            </w:r>
          </w:p>
        </w:tc>
        <w:tc>
          <w:tcPr>
            <w:tcW w:w="1985" w:type="dxa"/>
            <w:shd w:val="clear" w:color="000000" w:fill="FFFFFF"/>
            <w:noWrap/>
            <w:vAlign w:val="bottom"/>
          </w:tcPr>
          <w:p w14:paraId="5BF0585C"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61,08</w:t>
            </w:r>
          </w:p>
        </w:tc>
        <w:tc>
          <w:tcPr>
            <w:tcW w:w="1842" w:type="dxa"/>
            <w:shd w:val="clear" w:color="000000" w:fill="FFFFFF"/>
            <w:vAlign w:val="bottom"/>
          </w:tcPr>
          <w:p w14:paraId="2E7AA574" w14:textId="77777777" w:rsidR="00A50494" w:rsidRPr="00094FD5" w:rsidRDefault="00A50494" w:rsidP="00E35D91">
            <w:pPr>
              <w:ind w:left="709" w:hanging="709"/>
              <w:rPr>
                <w:sz w:val="24"/>
                <w:szCs w:val="24"/>
                <w:lang w:val="id-ID" w:eastAsia="en-ID"/>
              </w:rPr>
            </w:pPr>
            <w:r w:rsidRPr="00094FD5">
              <w:rPr>
                <w:sz w:val="24"/>
                <w:szCs w:val="24"/>
                <w:lang w:val="id-ID" w:eastAsia="en-ID"/>
              </w:rPr>
              <w:t>Balen</w:t>
            </w:r>
          </w:p>
        </w:tc>
        <w:tc>
          <w:tcPr>
            <w:tcW w:w="2269" w:type="dxa"/>
            <w:shd w:val="clear" w:color="000000" w:fill="FFFFFF"/>
            <w:vAlign w:val="bottom"/>
          </w:tcPr>
          <w:p w14:paraId="322A196D"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143,84</w:t>
            </w:r>
          </w:p>
        </w:tc>
      </w:tr>
      <w:tr w:rsidR="00A50494" w:rsidRPr="00094FD5" w14:paraId="24CEE5F0" w14:textId="77777777" w:rsidTr="001C16FA">
        <w:trPr>
          <w:trHeight w:val="309"/>
        </w:trPr>
        <w:tc>
          <w:tcPr>
            <w:tcW w:w="567" w:type="dxa"/>
            <w:shd w:val="clear" w:color="auto" w:fill="auto"/>
            <w:noWrap/>
            <w:vAlign w:val="bottom"/>
            <w:hideMark/>
          </w:tcPr>
          <w:p w14:paraId="64A2377C"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5</w:t>
            </w:r>
          </w:p>
        </w:tc>
        <w:tc>
          <w:tcPr>
            <w:tcW w:w="2268" w:type="dxa"/>
            <w:shd w:val="clear" w:color="auto" w:fill="auto"/>
            <w:noWrap/>
            <w:vAlign w:val="bottom"/>
          </w:tcPr>
          <w:p w14:paraId="3E376F95"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Kalitidu</w:t>
            </w:r>
          </w:p>
        </w:tc>
        <w:tc>
          <w:tcPr>
            <w:tcW w:w="1985" w:type="dxa"/>
            <w:shd w:val="clear" w:color="000000" w:fill="FFFFFF"/>
            <w:noWrap/>
            <w:vAlign w:val="bottom"/>
          </w:tcPr>
          <w:p w14:paraId="6FC0714E"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175,85</w:t>
            </w:r>
          </w:p>
        </w:tc>
        <w:tc>
          <w:tcPr>
            <w:tcW w:w="1842" w:type="dxa"/>
            <w:shd w:val="clear" w:color="000000" w:fill="FFFFFF"/>
            <w:vAlign w:val="bottom"/>
          </w:tcPr>
          <w:p w14:paraId="44C7B6CB" w14:textId="77777777" w:rsidR="00A50494" w:rsidRPr="00094FD5" w:rsidRDefault="00A50494" w:rsidP="00E35D91">
            <w:pPr>
              <w:ind w:left="709" w:hanging="709"/>
              <w:rPr>
                <w:sz w:val="24"/>
                <w:szCs w:val="24"/>
                <w:lang w:val="id-ID" w:eastAsia="en-ID"/>
              </w:rPr>
            </w:pPr>
            <w:r w:rsidRPr="00094FD5">
              <w:rPr>
                <w:sz w:val="24"/>
                <w:szCs w:val="24"/>
                <w:lang w:val="id-ID" w:eastAsia="en-ID"/>
              </w:rPr>
              <w:t>Kalitidu</w:t>
            </w:r>
          </w:p>
        </w:tc>
        <w:tc>
          <w:tcPr>
            <w:tcW w:w="2269" w:type="dxa"/>
            <w:shd w:val="clear" w:color="000000" w:fill="FFFFFF"/>
            <w:vAlign w:val="bottom"/>
          </w:tcPr>
          <w:p w14:paraId="3CBC7485"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537,37</w:t>
            </w:r>
          </w:p>
        </w:tc>
      </w:tr>
      <w:tr w:rsidR="00A50494" w:rsidRPr="00094FD5" w14:paraId="0CF64B56" w14:textId="77777777" w:rsidTr="001C16FA">
        <w:trPr>
          <w:trHeight w:val="309"/>
        </w:trPr>
        <w:tc>
          <w:tcPr>
            <w:tcW w:w="567" w:type="dxa"/>
            <w:shd w:val="clear" w:color="auto" w:fill="auto"/>
            <w:noWrap/>
            <w:vAlign w:val="bottom"/>
            <w:hideMark/>
          </w:tcPr>
          <w:p w14:paraId="3057F6F0"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6</w:t>
            </w:r>
          </w:p>
        </w:tc>
        <w:tc>
          <w:tcPr>
            <w:tcW w:w="2268" w:type="dxa"/>
            <w:shd w:val="clear" w:color="auto" w:fill="auto"/>
            <w:noWrap/>
            <w:vAlign w:val="bottom"/>
          </w:tcPr>
          <w:p w14:paraId="39A92B5B"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Sumberejo</w:t>
            </w:r>
          </w:p>
        </w:tc>
        <w:tc>
          <w:tcPr>
            <w:tcW w:w="1985" w:type="dxa"/>
            <w:shd w:val="clear" w:color="000000" w:fill="FFFFFF"/>
            <w:noWrap/>
            <w:vAlign w:val="bottom"/>
          </w:tcPr>
          <w:p w14:paraId="29F1178E"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311,61</w:t>
            </w:r>
          </w:p>
        </w:tc>
        <w:tc>
          <w:tcPr>
            <w:tcW w:w="1842" w:type="dxa"/>
            <w:shd w:val="clear" w:color="000000" w:fill="FFFFFF"/>
            <w:vAlign w:val="bottom"/>
          </w:tcPr>
          <w:p w14:paraId="21215FBB" w14:textId="77777777" w:rsidR="00A50494" w:rsidRPr="00094FD5" w:rsidRDefault="00A50494" w:rsidP="00E35D91">
            <w:pPr>
              <w:ind w:left="709" w:hanging="709"/>
              <w:rPr>
                <w:sz w:val="24"/>
                <w:szCs w:val="24"/>
                <w:lang w:val="id-ID" w:eastAsia="en-ID"/>
              </w:rPr>
            </w:pPr>
            <w:r w:rsidRPr="00094FD5">
              <w:rPr>
                <w:sz w:val="24"/>
                <w:szCs w:val="24"/>
                <w:lang w:val="id-ID" w:eastAsia="en-ID"/>
              </w:rPr>
              <w:t>Sumberejo</w:t>
            </w:r>
          </w:p>
        </w:tc>
        <w:tc>
          <w:tcPr>
            <w:tcW w:w="2269" w:type="dxa"/>
            <w:shd w:val="clear" w:color="000000" w:fill="FFFFFF"/>
            <w:vAlign w:val="bottom"/>
          </w:tcPr>
          <w:p w14:paraId="186244CE"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438,33</w:t>
            </w:r>
          </w:p>
        </w:tc>
      </w:tr>
      <w:tr w:rsidR="00A50494" w:rsidRPr="00094FD5" w14:paraId="06FF307C" w14:textId="77777777" w:rsidTr="001C16FA">
        <w:trPr>
          <w:trHeight w:val="309"/>
        </w:trPr>
        <w:tc>
          <w:tcPr>
            <w:tcW w:w="567" w:type="dxa"/>
            <w:shd w:val="clear" w:color="auto" w:fill="auto"/>
            <w:noWrap/>
            <w:vAlign w:val="bottom"/>
            <w:hideMark/>
          </w:tcPr>
          <w:p w14:paraId="5FB4D411"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7</w:t>
            </w:r>
          </w:p>
        </w:tc>
        <w:tc>
          <w:tcPr>
            <w:tcW w:w="2268" w:type="dxa"/>
            <w:shd w:val="clear" w:color="auto" w:fill="auto"/>
            <w:noWrap/>
            <w:vAlign w:val="bottom"/>
          </w:tcPr>
          <w:p w14:paraId="3738885D"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Sukosewu</w:t>
            </w:r>
          </w:p>
        </w:tc>
        <w:tc>
          <w:tcPr>
            <w:tcW w:w="1985" w:type="dxa"/>
            <w:shd w:val="clear" w:color="000000" w:fill="FFFFFF"/>
            <w:noWrap/>
            <w:vAlign w:val="bottom"/>
          </w:tcPr>
          <w:p w14:paraId="0ED418C0"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1.410,62</w:t>
            </w:r>
          </w:p>
        </w:tc>
        <w:tc>
          <w:tcPr>
            <w:tcW w:w="1842" w:type="dxa"/>
            <w:shd w:val="clear" w:color="000000" w:fill="FFFFFF"/>
            <w:vAlign w:val="bottom"/>
          </w:tcPr>
          <w:p w14:paraId="79C643BB" w14:textId="77777777" w:rsidR="00A50494" w:rsidRPr="00094FD5" w:rsidRDefault="00A50494" w:rsidP="00E35D91">
            <w:pPr>
              <w:ind w:left="709" w:hanging="709"/>
              <w:rPr>
                <w:sz w:val="24"/>
                <w:szCs w:val="24"/>
                <w:lang w:val="id-ID" w:eastAsia="en-ID"/>
              </w:rPr>
            </w:pPr>
            <w:r w:rsidRPr="00094FD5">
              <w:rPr>
                <w:sz w:val="24"/>
                <w:szCs w:val="24"/>
                <w:lang w:val="id-ID" w:eastAsia="en-ID"/>
              </w:rPr>
              <w:t>Sukosewu</w:t>
            </w:r>
          </w:p>
        </w:tc>
        <w:tc>
          <w:tcPr>
            <w:tcW w:w="2269" w:type="dxa"/>
            <w:shd w:val="clear" w:color="000000" w:fill="FFFFFF"/>
            <w:vAlign w:val="bottom"/>
          </w:tcPr>
          <w:p w14:paraId="46214FCC"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553,34</w:t>
            </w:r>
          </w:p>
        </w:tc>
      </w:tr>
      <w:tr w:rsidR="00A50494" w:rsidRPr="00094FD5" w14:paraId="5D19221E" w14:textId="77777777" w:rsidTr="001C16FA">
        <w:trPr>
          <w:trHeight w:val="309"/>
        </w:trPr>
        <w:tc>
          <w:tcPr>
            <w:tcW w:w="567" w:type="dxa"/>
            <w:shd w:val="clear" w:color="auto" w:fill="auto"/>
            <w:noWrap/>
            <w:vAlign w:val="bottom"/>
            <w:hideMark/>
          </w:tcPr>
          <w:p w14:paraId="06F3C3B1"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8</w:t>
            </w:r>
          </w:p>
        </w:tc>
        <w:tc>
          <w:tcPr>
            <w:tcW w:w="2268" w:type="dxa"/>
            <w:shd w:val="clear" w:color="auto" w:fill="auto"/>
            <w:noWrap/>
            <w:vAlign w:val="bottom"/>
          </w:tcPr>
          <w:p w14:paraId="50A70B15"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Kanor</w:t>
            </w:r>
          </w:p>
        </w:tc>
        <w:tc>
          <w:tcPr>
            <w:tcW w:w="1985" w:type="dxa"/>
            <w:shd w:val="clear" w:color="000000" w:fill="FFFFFF"/>
            <w:noWrap/>
            <w:vAlign w:val="bottom"/>
          </w:tcPr>
          <w:p w14:paraId="3360FDCB"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2.174,06</w:t>
            </w:r>
          </w:p>
        </w:tc>
        <w:tc>
          <w:tcPr>
            <w:tcW w:w="1842" w:type="dxa"/>
            <w:shd w:val="clear" w:color="000000" w:fill="FFFFFF"/>
            <w:vAlign w:val="bottom"/>
          </w:tcPr>
          <w:p w14:paraId="2AF5346E" w14:textId="77777777" w:rsidR="00A50494" w:rsidRPr="00094FD5" w:rsidRDefault="00A50494" w:rsidP="00E35D91">
            <w:pPr>
              <w:ind w:left="709" w:hanging="709"/>
              <w:rPr>
                <w:sz w:val="24"/>
                <w:szCs w:val="24"/>
                <w:lang w:val="id-ID" w:eastAsia="en-ID"/>
              </w:rPr>
            </w:pPr>
            <w:r w:rsidRPr="00094FD5">
              <w:rPr>
                <w:sz w:val="24"/>
                <w:szCs w:val="24"/>
                <w:lang w:val="id-ID" w:eastAsia="en-ID"/>
              </w:rPr>
              <w:t>Kanor</w:t>
            </w:r>
          </w:p>
        </w:tc>
        <w:tc>
          <w:tcPr>
            <w:tcW w:w="2269" w:type="dxa"/>
            <w:shd w:val="clear" w:color="000000" w:fill="FFFFFF"/>
            <w:vAlign w:val="bottom"/>
          </w:tcPr>
          <w:p w14:paraId="1BE93814"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4.531,00</w:t>
            </w:r>
          </w:p>
        </w:tc>
      </w:tr>
      <w:tr w:rsidR="00A50494" w:rsidRPr="00094FD5" w14:paraId="1A0284DD" w14:textId="77777777" w:rsidTr="001C16FA">
        <w:trPr>
          <w:trHeight w:val="309"/>
        </w:trPr>
        <w:tc>
          <w:tcPr>
            <w:tcW w:w="567" w:type="dxa"/>
            <w:shd w:val="clear" w:color="auto" w:fill="auto"/>
            <w:noWrap/>
            <w:vAlign w:val="bottom"/>
            <w:hideMark/>
          </w:tcPr>
          <w:p w14:paraId="283EC459"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9</w:t>
            </w:r>
          </w:p>
        </w:tc>
        <w:tc>
          <w:tcPr>
            <w:tcW w:w="2268" w:type="dxa"/>
            <w:shd w:val="clear" w:color="auto" w:fill="auto"/>
            <w:noWrap/>
            <w:vAlign w:val="bottom"/>
          </w:tcPr>
          <w:p w14:paraId="0AFF4FF2"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Baureno</w:t>
            </w:r>
          </w:p>
        </w:tc>
        <w:tc>
          <w:tcPr>
            <w:tcW w:w="1985" w:type="dxa"/>
            <w:shd w:val="clear" w:color="000000" w:fill="FFFFFF"/>
            <w:noWrap/>
            <w:vAlign w:val="bottom"/>
          </w:tcPr>
          <w:p w14:paraId="7FAAA092"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2.950,93</w:t>
            </w:r>
          </w:p>
        </w:tc>
        <w:tc>
          <w:tcPr>
            <w:tcW w:w="1842" w:type="dxa"/>
            <w:shd w:val="clear" w:color="000000" w:fill="FFFFFF"/>
            <w:vAlign w:val="bottom"/>
          </w:tcPr>
          <w:p w14:paraId="4FDF00F1" w14:textId="77777777" w:rsidR="00A50494" w:rsidRPr="00094FD5" w:rsidRDefault="00A50494" w:rsidP="00E35D91">
            <w:pPr>
              <w:ind w:left="709" w:hanging="709"/>
              <w:rPr>
                <w:sz w:val="24"/>
                <w:szCs w:val="24"/>
                <w:lang w:val="id-ID" w:eastAsia="en-ID"/>
              </w:rPr>
            </w:pPr>
            <w:r w:rsidRPr="00094FD5">
              <w:rPr>
                <w:sz w:val="24"/>
                <w:szCs w:val="24"/>
                <w:lang w:val="id-ID" w:eastAsia="en-ID"/>
              </w:rPr>
              <w:t>Baureno</w:t>
            </w:r>
          </w:p>
        </w:tc>
        <w:tc>
          <w:tcPr>
            <w:tcW w:w="2269" w:type="dxa"/>
            <w:shd w:val="clear" w:color="000000" w:fill="FFFFFF"/>
            <w:vAlign w:val="bottom"/>
          </w:tcPr>
          <w:p w14:paraId="3933F9CA"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2.714,88</w:t>
            </w:r>
          </w:p>
        </w:tc>
      </w:tr>
      <w:tr w:rsidR="00A50494" w:rsidRPr="00094FD5" w14:paraId="2C80F226" w14:textId="77777777" w:rsidTr="001C16FA">
        <w:trPr>
          <w:trHeight w:val="309"/>
        </w:trPr>
        <w:tc>
          <w:tcPr>
            <w:tcW w:w="567" w:type="dxa"/>
            <w:shd w:val="clear" w:color="auto" w:fill="auto"/>
            <w:noWrap/>
            <w:vAlign w:val="bottom"/>
            <w:hideMark/>
          </w:tcPr>
          <w:p w14:paraId="6DAFDAE3"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10</w:t>
            </w:r>
          </w:p>
        </w:tc>
        <w:tc>
          <w:tcPr>
            <w:tcW w:w="2268" w:type="dxa"/>
            <w:shd w:val="clear" w:color="auto" w:fill="auto"/>
            <w:noWrap/>
            <w:vAlign w:val="bottom"/>
          </w:tcPr>
          <w:p w14:paraId="0E6D370C"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Trucuk</w:t>
            </w:r>
          </w:p>
        </w:tc>
        <w:tc>
          <w:tcPr>
            <w:tcW w:w="1985" w:type="dxa"/>
            <w:shd w:val="clear" w:color="000000" w:fill="FFFFFF"/>
            <w:noWrap/>
            <w:vAlign w:val="bottom"/>
          </w:tcPr>
          <w:p w14:paraId="0EE56F26"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3.874,13</w:t>
            </w:r>
          </w:p>
        </w:tc>
        <w:tc>
          <w:tcPr>
            <w:tcW w:w="1842" w:type="dxa"/>
            <w:shd w:val="clear" w:color="000000" w:fill="FFFFFF"/>
            <w:vAlign w:val="bottom"/>
          </w:tcPr>
          <w:p w14:paraId="12E5C998" w14:textId="77777777" w:rsidR="00A50494" w:rsidRPr="00094FD5" w:rsidRDefault="00A50494" w:rsidP="00E35D91">
            <w:pPr>
              <w:ind w:left="709" w:hanging="709"/>
              <w:rPr>
                <w:sz w:val="24"/>
                <w:szCs w:val="24"/>
                <w:lang w:val="id-ID" w:eastAsia="en-ID"/>
              </w:rPr>
            </w:pPr>
            <w:r w:rsidRPr="00094FD5">
              <w:rPr>
                <w:sz w:val="24"/>
                <w:szCs w:val="24"/>
                <w:lang w:val="id-ID" w:eastAsia="en-ID"/>
              </w:rPr>
              <w:t>Trucuk</w:t>
            </w:r>
          </w:p>
        </w:tc>
        <w:tc>
          <w:tcPr>
            <w:tcW w:w="2269" w:type="dxa"/>
            <w:shd w:val="clear" w:color="000000" w:fill="FFFFFF"/>
            <w:vAlign w:val="bottom"/>
          </w:tcPr>
          <w:p w14:paraId="147375F5"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5.353,30</w:t>
            </w:r>
          </w:p>
        </w:tc>
      </w:tr>
      <w:tr w:rsidR="00A50494" w:rsidRPr="00094FD5" w14:paraId="68DBC500" w14:textId="77777777" w:rsidTr="001C16FA">
        <w:trPr>
          <w:trHeight w:val="309"/>
        </w:trPr>
        <w:tc>
          <w:tcPr>
            <w:tcW w:w="567" w:type="dxa"/>
            <w:shd w:val="clear" w:color="auto" w:fill="auto"/>
            <w:noWrap/>
            <w:vAlign w:val="bottom"/>
            <w:hideMark/>
          </w:tcPr>
          <w:p w14:paraId="69D673D8"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11</w:t>
            </w:r>
          </w:p>
        </w:tc>
        <w:tc>
          <w:tcPr>
            <w:tcW w:w="2268" w:type="dxa"/>
            <w:shd w:val="clear" w:color="auto" w:fill="auto"/>
            <w:noWrap/>
            <w:vAlign w:val="bottom"/>
          </w:tcPr>
          <w:p w14:paraId="63270FB7"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Gayam</w:t>
            </w:r>
          </w:p>
        </w:tc>
        <w:tc>
          <w:tcPr>
            <w:tcW w:w="1985" w:type="dxa"/>
            <w:shd w:val="clear" w:color="000000" w:fill="FFFFFF"/>
            <w:noWrap/>
            <w:vAlign w:val="bottom"/>
          </w:tcPr>
          <w:p w14:paraId="6C92CF0C"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4.230,37</w:t>
            </w:r>
          </w:p>
        </w:tc>
        <w:tc>
          <w:tcPr>
            <w:tcW w:w="1842" w:type="dxa"/>
            <w:shd w:val="clear" w:color="000000" w:fill="FFFFFF"/>
            <w:vAlign w:val="bottom"/>
          </w:tcPr>
          <w:p w14:paraId="571DEAF5" w14:textId="77777777" w:rsidR="00A50494" w:rsidRPr="00094FD5" w:rsidRDefault="00A50494" w:rsidP="00E35D91">
            <w:pPr>
              <w:ind w:left="709" w:hanging="709"/>
              <w:rPr>
                <w:sz w:val="24"/>
                <w:szCs w:val="24"/>
                <w:lang w:val="id-ID" w:eastAsia="en-ID"/>
              </w:rPr>
            </w:pPr>
            <w:r w:rsidRPr="00094FD5">
              <w:rPr>
                <w:sz w:val="24"/>
                <w:szCs w:val="24"/>
                <w:lang w:val="id-ID" w:eastAsia="en-ID"/>
              </w:rPr>
              <w:t>Gayam</w:t>
            </w:r>
          </w:p>
        </w:tc>
        <w:tc>
          <w:tcPr>
            <w:tcW w:w="2269" w:type="dxa"/>
            <w:shd w:val="clear" w:color="000000" w:fill="FFFFFF"/>
            <w:vAlign w:val="bottom"/>
          </w:tcPr>
          <w:p w14:paraId="31CB8C8D"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3.177,12</w:t>
            </w:r>
          </w:p>
        </w:tc>
      </w:tr>
      <w:tr w:rsidR="00A50494" w:rsidRPr="00094FD5" w14:paraId="13158D7A" w14:textId="77777777" w:rsidTr="001C16FA">
        <w:trPr>
          <w:trHeight w:val="309"/>
        </w:trPr>
        <w:tc>
          <w:tcPr>
            <w:tcW w:w="567" w:type="dxa"/>
            <w:shd w:val="clear" w:color="auto" w:fill="auto"/>
            <w:noWrap/>
            <w:vAlign w:val="bottom"/>
            <w:hideMark/>
          </w:tcPr>
          <w:p w14:paraId="522191A7"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12</w:t>
            </w:r>
          </w:p>
        </w:tc>
        <w:tc>
          <w:tcPr>
            <w:tcW w:w="2268" w:type="dxa"/>
            <w:shd w:val="clear" w:color="auto" w:fill="auto"/>
            <w:noWrap/>
            <w:vAlign w:val="bottom"/>
          </w:tcPr>
          <w:p w14:paraId="6CDD88C9"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Kedungadem</w:t>
            </w:r>
          </w:p>
        </w:tc>
        <w:tc>
          <w:tcPr>
            <w:tcW w:w="1985" w:type="dxa"/>
            <w:shd w:val="clear" w:color="000000" w:fill="FFFFFF"/>
            <w:noWrap/>
            <w:vAlign w:val="bottom"/>
          </w:tcPr>
          <w:p w14:paraId="09D56E0D"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4.274,86</w:t>
            </w:r>
          </w:p>
        </w:tc>
        <w:tc>
          <w:tcPr>
            <w:tcW w:w="1842" w:type="dxa"/>
            <w:shd w:val="clear" w:color="000000" w:fill="FFFFFF"/>
            <w:vAlign w:val="bottom"/>
          </w:tcPr>
          <w:p w14:paraId="5BEB92E8" w14:textId="77777777" w:rsidR="00A50494" w:rsidRPr="00094FD5" w:rsidRDefault="00A50494" w:rsidP="00E35D91">
            <w:pPr>
              <w:rPr>
                <w:sz w:val="24"/>
                <w:szCs w:val="24"/>
                <w:lang w:val="id-ID" w:eastAsia="en-ID"/>
              </w:rPr>
            </w:pPr>
            <w:r w:rsidRPr="00094FD5">
              <w:rPr>
                <w:sz w:val="24"/>
                <w:szCs w:val="24"/>
                <w:lang w:val="id-ID" w:eastAsia="en-ID"/>
              </w:rPr>
              <w:t>Kedungadem</w:t>
            </w:r>
          </w:p>
        </w:tc>
        <w:tc>
          <w:tcPr>
            <w:tcW w:w="2269" w:type="dxa"/>
            <w:shd w:val="clear" w:color="000000" w:fill="FFFFFF"/>
            <w:vAlign w:val="bottom"/>
          </w:tcPr>
          <w:p w14:paraId="776FB23C"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10.378,51</w:t>
            </w:r>
          </w:p>
        </w:tc>
      </w:tr>
      <w:tr w:rsidR="00A50494" w:rsidRPr="00094FD5" w14:paraId="7F2ABC36" w14:textId="77777777" w:rsidTr="001C16FA">
        <w:trPr>
          <w:trHeight w:val="309"/>
        </w:trPr>
        <w:tc>
          <w:tcPr>
            <w:tcW w:w="567" w:type="dxa"/>
            <w:shd w:val="clear" w:color="auto" w:fill="auto"/>
            <w:noWrap/>
            <w:vAlign w:val="bottom"/>
            <w:hideMark/>
          </w:tcPr>
          <w:p w14:paraId="3CE14787"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13</w:t>
            </w:r>
          </w:p>
        </w:tc>
        <w:tc>
          <w:tcPr>
            <w:tcW w:w="2268" w:type="dxa"/>
            <w:shd w:val="clear" w:color="auto" w:fill="auto"/>
            <w:noWrap/>
            <w:vAlign w:val="bottom"/>
          </w:tcPr>
          <w:p w14:paraId="2981E774"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Sugihwaras</w:t>
            </w:r>
          </w:p>
        </w:tc>
        <w:tc>
          <w:tcPr>
            <w:tcW w:w="1985" w:type="dxa"/>
            <w:shd w:val="clear" w:color="000000" w:fill="FFFFFF"/>
            <w:noWrap/>
            <w:vAlign w:val="bottom"/>
          </w:tcPr>
          <w:p w14:paraId="779905B5"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4.734,58</w:t>
            </w:r>
          </w:p>
        </w:tc>
        <w:tc>
          <w:tcPr>
            <w:tcW w:w="1842" w:type="dxa"/>
            <w:shd w:val="clear" w:color="000000" w:fill="FFFFFF"/>
            <w:vAlign w:val="bottom"/>
          </w:tcPr>
          <w:p w14:paraId="447CF647" w14:textId="77777777" w:rsidR="00A50494" w:rsidRPr="00094FD5" w:rsidRDefault="00A50494" w:rsidP="00E35D91">
            <w:pPr>
              <w:ind w:left="709" w:hanging="709"/>
              <w:rPr>
                <w:sz w:val="24"/>
                <w:szCs w:val="24"/>
                <w:lang w:val="id-ID" w:eastAsia="en-ID"/>
              </w:rPr>
            </w:pPr>
            <w:r w:rsidRPr="00094FD5">
              <w:rPr>
                <w:sz w:val="24"/>
                <w:szCs w:val="24"/>
                <w:lang w:val="id-ID" w:eastAsia="en-ID"/>
              </w:rPr>
              <w:t>Sugihwaras</w:t>
            </w:r>
          </w:p>
        </w:tc>
        <w:tc>
          <w:tcPr>
            <w:tcW w:w="2269" w:type="dxa"/>
            <w:shd w:val="clear" w:color="000000" w:fill="FFFFFF"/>
            <w:vAlign w:val="bottom"/>
          </w:tcPr>
          <w:p w14:paraId="0900CFA6"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6.903,27</w:t>
            </w:r>
          </w:p>
        </w:tc>
      </w:tr>
      <w:tr w:rsidR="00A50494" w:rsidRPr="00094FD5" w14:paraId="3A9DF385" w14:textId="77777777" w:rsidTr="001C16FA">
        <w:trPr>
          <w:trHeight w:val="309"/>
        </w:trPr>
        <w:tc>
          <w:tcPr>
            <w:tcW w:w="567" w:type="dxa"/>
            <w:shd w:val="clear" w:color="auto" w:fill="auto"/>
            <w:noWrap/>
            <w:vAlign w:val="bottom"/>
            <w:hideMark/>
          </w:tcPr>
          <w:p w14:paraId="25836A91"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14</w:t>
            </w:r>
          </w:p>
        </w:tc>
        <w:tc>
          <w:tcPr>
            <w:tcW w:w="2268" w:type="dxa"/>
            <w:shd w:val="clear" w:color="auto" w:fill="auto"/>
            <w:noWrap/>
            <w:vAlign w:val="bottom"/>
          </w:tcPr>
          <w:p w14:paraId="3D9BF566"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Padangan</w:t>
            </w:r>
          </w:p>
        </w:tc>
        <w:tc>
          <w:tcPr>
            <w:tcW w:w="1985" w:type="dxa"/>
            <w:shd w:val="clear" w:color="000000" w:fill="FFFFFF"/>
            <w:noWrap/>
            <w:vAlign w:val="bottom"/>
          </w:tcPr>
          <w:p w14:paraId="232210CA"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5.183,29</w:t>
            </w:r>
          </w:p>
        </w:tc>
        <w:tc>
          <w:tcPr>
            <w:tcW w:w="1842" w:type="dxa"/>
            <w:shd w:val="clear" w:color="000000" w:fill="FFFFFF"/>
            <w:vAlign w:val="bottom"/>
          </w:tcPr>
          <w:p w14:paraId="6CEADAD7" w14:textId="77777777" w:rsidR="00A50494" w:rsidRPr="00094FD5" w:rsidRDefault="00A50494" w:rsidP="00E35D91">
            <w:pPr>
              <w:ind w:left="709" w:hanging="709"/>
              <w:rPr>
                <w:sz w:val="24"/>
                <w:szCs w:val="24"/>
                <w:lang w:val="id-ID" w:eastAsia="en-ID"/>
              </w:rPr>
            </w:pPr>
            <w:r w:rsidRPr="00094FD5">
              <w:rPr>
                <w:sz w:val="24"/>
                <w:szCs w:val="24"/>
                <w:lang w:val="id-ID" w:eastAsia="en-ID"/>
              </w:rPr>
              <w:t>Padangan</w:t>
            </w:r>
          </w:p>
        </w:tc>
        <w:tc>
          <w:tcPr>
            <w:tcW w:w="2269" w:type="dxa"/>
            <w:shd w:val="clear" w:color="000000" w:fill="FFFFFF"/>
            <w:vAlign w:val="bottom"/>
          </w:tcPr>
          <w:p w14:paraId="08DA528F"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3.494,40</w:t>
            </w:r>
          </w:p>
        </w:tc>
      </w:tr>
      <w:tr w:rsidR="00A50494" w:rsidRPr="00094FD5" w14:paraId="4CE9A692" w14:textId="77777777" w:rsidTr="001C16FA">
        <w:trPr>
          <w:trHeight w:val="309"/>
        </w:trPr>
        <w:tc>
          <w:tcPr>
            <w:tcW w:w="567" w:type="dxa"/>
            <w:shd w:val="clear" w:color="auto" w:fill="auto"/>
            <w:noWrap/>
            <w:vAlign w:val="bottom"/>
            <w:hideMark/>
          </w:tcPr>
          <w:p w14:paraId="5893F84D"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15</w:t>
            </w:r>
          </w:p>
        </w:tc>
        <w:tc>
          <w:tcPr>
            <w:tcW w:w="2268" w:type="dxa"/>
            <w:shd w:val="clear" w:color="auto" w:fill="auto"/>
            <w:noWrap/>
            <w:vAlign w:val="bottom"/>
          </w:tcPr>
          <w:p w14:paraId="3FA98AA6"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Dander</w:t>
            </w:r>
          </w:p>
        </w:tc>
        <w:tc>
          <w:tcPr>
            <w:tcW w:w="1985" w:type="dxa"/>
            <w:shd w:val="clear" w:color="000000" w:fill="FFFFFF"/>
            <w:noWrap/>
            <w:vAlign w:val="bottom"/>
          </w:tcPr>
          <w:p w14:paraId="6638D2A0"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5.195,22</w:t>
            </w:r>
          </w:p>
        </w:tc>
        <w:tc>
          <w:tcPr>
            <w:tcW w:w="1842" w:type="dxa"/>
            <w:shd w:val="clear" w:color="000000" w:fill="FFFFFF"/>
            <w:vAlign w:val="bottom"/>
          </w:tcPr>
          <w:p w14:paraId="2CF5398A" w14:textId="77777777" w:rsidR="00A50494" w:rsidRPr="00094FD5" w:rsidRDefault="00A50494" w:rsidP="00E35D91">
            <w:pPr>
              <w:ind w:left="709" w:hanging="709"/>
              <w:rPr>
                <w:sz w:val="24"/>
                <w:szCs w:val="24"/>
                <w:lang w:val="id-ID" w:eastAsia="en-ID"/>
              </w:rPr>
            </w:pPr>
            <w:r w:rsidRPr="00094FD5">
              <w:rPr>
                <w:sz w:val="24"/>
                <w:szCs w:val="24"/>
                <w:lang w:val="id-ID" w:eastAsia="en-ID"/>
              </w:rPr>
              <w:t>Dander</w:t>
            </w:r>
          </w:p>
        </w:tc>
        <w:tc>
          <w:tcPr>
            <w:tcW w:w="2269" w:type="dxa"/>
            <w:shd w:val="clear" w:color="000000" w:fill="FFFFFF"/>
            <w:vAlign w:val="bottom"/>
          </w:tcPr>
          <w:p w14:paraId="56AD2ECF"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6.670,04</w:t>
            </w:r>
          </w:p>
        </w:tc>
      </w:tr>
      <w:tr w:rsidR="00A50494" w:rsidRPr="00094FD5" w14:paraId="5EE45A5D" w14:textId="77777777" w:rsidTr="001C16FA">
        <w:trPr>
          <w:trHeight w:val="309"/>
        </w:trPr>
        <w:tc>
          <w:tcPr>
            <w:tcW w:w="567" w:type="dxa"/>
            <w:shd w:val="clear" w:color="auto" w:fill="auto"/>
            <w:noWrap/>
            <w:vAlign w:val="bottom"/>
            <w:hideMark/>
          </w:tcPr>
          <w:p w14:paraId="3AA8140B"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16</w:t>
            </w:r>
          </w:p>
        </w:tc>
        <w:tc>
          <w:tcPr>
            <w:tcW w:w="2268" w:type="dxa"/>
            <w:shd w:val="clear" w:color="auto" w:fill="auto"/>
            <w:noWrap/>
            <w:vAlign w:val="bottom"/>
          </w:tcPr>
          <w:p w14:paraId="5D15BE24"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Kedewan</w:t>
            </w:r>
          </w:p>
        </w:tc>
        <w:tc>
          <w:tcPr>
            <w:tcW w:w="1985" w:type="dxa"/>
            <w:shd w:val="clear" w:color="000000" w:fill="FFFFFF"/>
            <w:noWrap/>
            <w:vAlign w:val="bottom"/>
          </w:tcPr>
          <w:p w14:paraId="262C443F"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7.146,81</w:t>
            </w:r>
          </w:p>
        </w:tc>
        <w:tc>
          <w:tcPr>
            <w:tcW w:w="1842" w:type="dxa"/>
            <w:shd w:val="clear" w:color="000000" w:fill="FFFFFF"/>
            <w:vAlign w:val="bottom"/>
          </w:tcPr>
          <w:p w14:paraId="0B42DE36" w14:textId="77777777" w:rsidR="00A50494" w:rsidRPr="00094FD5" w:rsidRDefault="00A50494" w:rsidP="00E35D91">
            <w:pPr>
              <w:ind w:left="709" w:hanging="709"/>
              <w:rPr>
                <w:sz w:val="24"/>
                <w:szCs w:val="24"/>
                <w:lang w:val="id-ID" w:eastAsia="en-ID"/>
              </w:rPr>
            </w:pPr>
            <w:r w:rsidRPr="00094FD5">
              <w:rPr>
                <w:sz w:val="24"/>
                <w:szCs w:val="24"/>
                <w:lang w:val="id-ID" w:eastAsia="en-ID"/>
              </w:rPr>
              <w:t>Kedewan</w:t>
            </w:r>
          </w:p>
        </w:tc>
        <w:tc>
          <w:tcPr>
            <w:tcW w:w="2269" w:type="dxa"/>
            <w:shd w:val="clear" w:color="000000" w:fill="FFFFFF"/>
            <w:vAlign w:val="bottom"/>
          </w:tcPr>
          <w:p w14:paraId="1F536F5F"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7.277,01</w:t>
            </w:r>
          </w:p>
        </w:tc>
      </w:tr>
      <w:tr w:rsidR="00A50494" w:rsidRPr="00094FD5" w14:paraId="5492A358" w14:textId="77777777" w:rsidTr="001C16FA">
        <w:trPr>
          <w:trHeight w:val="309"/>
        </w:trPr>
        <w:tc>
          <w:tcPr>
            <w:tcW w:w="567" w:type="dxa"/>
            <w:shd w:val="clear" w:color="auto" w:fill="auto"/>
            <w:noWrap/>
            <w:vAlign w:val="bottom"/>
            <w:hideMark/>
          </w:tcPr>
          <w:p w14:paraId="796B8D3B"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17</w:t>
            </w:r>
          </w:p>
        </w:tc>
        <w:tc>
          <w:tcPr>
            <w:tcW w:w="2268" w:type="dxa"/>
            <w:shd w:val="clear" w:color="auto" w:fill="auto"/>
            <w:noWrap/>
            <w:vAlign w:val="bottom"/>
          </w:tcPr>
          <w:p w14:paraId="2E15FC68"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Sekar</w:t>
            </w:r>
          </w:p>
        </w:tc>
        <w:tc>
          <w:tcPr>
            <w:tcW w:w="1985" w:type="dxa"/>
            <w:shd w:val="clear" w:color="000000" w:fill="FFFFFF"/>
            <w:noWrap/>
            <w:vAlign w:val="bottom"/>
          </w:tcPr>
          <w:p w14:paraId="1C80F1E2"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8.422,48</w:t>
            </w:r>
          </w:p>
        </w:tc>
        <w:tc>
          <w:tcPr>
            <w:tcW w:w="1842" w:type="dxa"/>
            <w:shd w:val="clear" w:color="000000" w:fill="FFFFFF"/>
            <w:vAlign w:val="bottom"/>
          </w:tcPr>
          <w:p w14:paraId="19CC2540" w14:textId="77777777" w:rsidR="00A50494" w:rsidRPr="00094FD5" w:rsidRDefault="00A50494" w:rsidP="00E35D91">
            <w:pPr>
              <w:ind w:left="709" w:hanging="709"/>
              <w:rPr>
                <w:sz w:val="24"/>
                <w:szCs w:val="24"/>
                <w:lang w:val="id-ID" w:eastAsia="en-ID"/>
              </w:rPr>
            </w:pPr>
            <w:r w:rsidRPr="00094FD5">
              <w:rPr>
                <w:sz w:val="24"/>
                <w:szCs w:val="24"/>
                <w:lang w:val="id-ID" w:eastAsia="en-ID"/>
              </w:rPr>
              <w:t>Sekar</w:t>
            </w:r>
          </w:p>
        </w:tc>
        <w:tc>
          <w:tcPr>
            <w:tcW w:w="2269" w:type="dxa"/>
            <w:shd w:val="clear" w:color="000000" w:fill="FFFFFF"/>
            <w:vAlign w:val="bottom"/>
          </w:tcPr>
          <w:p w14:paraId="47BDB9ED"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33.776,91</w:t>
            </w:r>
          </w:p>
        </w:tc>
      </w:tr>
      <w:tr w:rsidR="00A50494" w:rsidRPr="00094FD5" w14:paraId="66F6C382" w14:textId="77777777" w:rsidTr="001C16FA">
        <w:trPr>
          <w:trHeight w:val="309"/>
        </w:trPr>
        <w:tc>
          <w:tcPr>
            <w:tcW w:w="567" w:type="dxa"/>
            <w:shd w:val="clear" w:color="auto" w:fill="auto"/>
            <w:noWrap/>
            <w:vAlign w:val="bottom"/>
            <w:hideMark/>
          </w:tcPr>
          <w:p w14:paraId="1891568A"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18</w:t>
            </w:r>
          </w:p>
        </w:tc>
        <w:tc>
          <w:tcPr>
            <w:tcW w:w="2268" w:type="dxa"/>
            <w:shd w:val="clear" w:color="auto" w:fill="auto"/>
            <w:noWrap/>
            <w:vAlign w:val="bottom"/>
          </w:tcPr>
          <w:p w14:paraId="1AB1B15F"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Purwosari</w:t>
            </w:r>
          </w:p>
        </w:tc>
        <w:tc>
          <w:tcPr>
            <w:tcW w:w="1985" w:type="dxa"/>
            <w:shd w:val="clear" w:color="000000" w:fill="FFFFFF"/>
            <w:noWrap/>
            <w:vAlign w:val="bottom"/>
          </w:tcPr>
          <w:p w14:paraId="2DEE36B2"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11.731,03</w:t>
            </w:r>
          </w:p>
        </w:tc>
        <w:tc>
          <w:tcPr>
            <w:tcW w:w="1842" w:type="dxa"/>
            <w:shd w:val="clear" w:color="000000" w:fill="FFFFFF"/>
            <w:vAlign w:val="bottom"/>
          </w:tcPr>
          <w:p w14:paraId="26B51272" w14:textId="77777777" w:rsidR="00A50494" w:rsidRPr="00094FD5" w:rsidRDefault="00A50494" w:rsidP="00E35D91">
            <w:pPr>
              <w:ind w:left="709" w:hanging="709"/>
              <w:rPr>
                <w:sz w:val="24"/>
                <w:szCs w:val="24"/>
                <w:lang w:val="id-ID" w:eastAsia="en-ID"/>
              </w:rPr>
            </w:pPr>
            <w:r w:rsidRPr="00094FD5">
              <w:rPr>
                <w:sz w:val="24"/>
                <w:szCs w:val="24"/>
                <w:lang w:val="id-ID" w:eastAsia="en-ID"/>
              </w:rPr>
              <w:t>Purwosari</w:t>
            </w:r>
          </w:p>
        </w:tc>
        <w:tc>
          <w:tcPr>
            <w:tcW w:w="2269" w:type="dxa"/>
            <w:shd w:val="clear" w:color="000000" w:fill="FFFFFF"/>
            <w:vAlign w:val="bottom"/>
          </w:tcPr>
          <w:p w14:paraId="0B9179B5"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3.714,69</w:t>
            </w:r>
          </w:p>
        </w:tc>
      </w:tr>
      <w:tr w:rsidR="00A50494" w:rsidRPr="00094FD5" w14:paraId="7D283C46" w14:textId="77777777" w:rsidTr="001C16FA">
        <w:trPr>
          <w:trHeight w:val="309"/>
        </w:trPr>
        <w:tc>
          <w:tcPr>
            <w:tcW w:w="567" w:type="dxa"/>
            <w:shd w:val="clear" w:color="auto" w:fill="auto"/>
            <w:noWrap/>
            <w:vAlign w:val="bottom"/>
            <w:hideMark/>
          </w:tcPr>
          <w:p w14:paraId="23B73941"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19</w:t>
            </w:r>
          </w:p>
        </w:tc>
        <w:tc>
          <w:tcPr>
            <w:tcW w:w="2268" w:type="dxa"/>
            <w:shd w:val="clear" w:color="auto" w:fill="auto"/>
            <w:noWrap/>
            <w:vAlign w:val="bottom"/>
          </w:tcPr>
          <w:p w14:paraId="471C4316"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Malo</w:t>
            </w:r>
          </w:p>
        </w:tc>
        <w:tc>
          <w:tcPr>
            <w:tcW w:w="1985" w:type="dxa"/>
            <w:shd w:val="clear" w:color="000000" w:fill="FFFFFF"/>
            <w:noWrap/>
            <w:vAlign w:val="bottom"/>
          </w:tcPr>
          <w:p w14:paraId="22467FFB"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12.291,35</w:t>
            </w:r>
          </w:p>
        </w:tc>
        <w:tc>
          <w:tcPr>
            <w:tcW w:w="1842" w:type="dxa"/>
            <w:shd w:val="clear" w:color="000000" w:fill="FFFFFF"/>
            <w:vAlign w:val="bottom"/>
          </w:tcPr>
          <w:p w14:paraId="05A8839F" w14:textId="77777777" w:rsidR="00A50494" w:rsidRPr="00094FD5" w:rsidRDefault="00A50494" w:rsidP="00E35D91">
            <w:pPr>
              <w:ind w:left="709" w:hanging="709"/>
              <w:rPr>
                <w:sz w:val="24"/>
                <w:szCs w:val="24"/>
                <w:lang w:val="id-ID" w:eastAsia="en-ID"/>
              </w:rPr>
            </w:pPr>
            <w:r w:rsidRPr="00094FD5">
              <w:rPr>
                <w:sz w:val="24"/>
                <w:szCs w:val="24"/>
                <w:lang w:val="id-ID" w:eastAsia="en-ID"/>
              </w:rPr>
              <w:t>Malo</w:t>
            </w:r>
          </w:p>
        </w:tc>
        <w:tc>
          <w:tcPr>
            <w:tcW w:w="2269" w:type="dxa"/>
            <w:shd w:val="clear" w:color="000000" w:fill="FFFFFF"/>
            <w:vAlign w:val="bottom"/>
          </w:tcPr>
          <w:p w14:paraId="2CCE3085"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12.014,40</w:t>
            </w:r>
          </w:p>
        </w:tc>
      </w:tr>
      <w:tr w:rsidR="00A50494" w:rsidRPr="00094FD5" w14:paraId="173F2405" w14:textId="77777777" w:rsidTr="001C16FA">
        <w:trPr>
          <w:trHeight w:val="309"/>
        </w:trPr>
        <w:tc>
          <w:tcPr>
            <w:tcW w:w="567" w:type="dxa"/>
            <w:shd w:val="clear" w:color="auto" w:fill="auto"/>
            <w:noWrap/>
            <w:vAlign w:val="bottom"/>
            <w:hideMark/>
          </w:tcPr>
          <w:p w14:paraId="0B9D4118"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20</w:t>
            </w:r>
          </w:p>
        </w:tc>
        <w:tc>
          <w:tcPr>
            <w:tcW w:w="2268" w:type="dxa"/>
            <w:shd w:val="clear" w:color="auto" w:fill="auto"/>
            <w:noWrap/>
            <w:vAlign w:val="bottom"/>
          </w:tcPr>
          <w:p w14:paraId="2AD6EC58"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Ngraho</w:t>
            </w:r>
          </w:p>
        </w:tc>
        <w:tc>
          <w:tcPr>
            <w:tcW w:w="1985" w:type="dxa"/>
            <w:shd w:val="clear" w:color="000000" w:fill="FFFFFF"/>
            <w:noWrap/>
            <w:vAlign w:val="bottom"/>
          </w:tcPr>
          <w:p w14:paraId="1235AF68"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12.319,78</w:t>
            </w:r>
          </w:p>
        </w:tc>
        <w:tc>
          <w:tcPr>
            <w:tcW w:w="1842" w:type="dxa"/>
            <w:shd w:val="clear" w:color="000000" w:fill="FFFFFF"/>
            <w:vAlign w:val="bottom"/>
          </w:tcPr>
          <w:p w14:paraId="3096EE8A" w14:textId="77777777" w:rsidR="00A50494" w:rsidRPr="00094FD5" w:rsidRDefault="00A50494" w:rsidP="00E35D91">
            <w:pPr>
              <w:ind w:left="709" w:hanging="709"/>
              <w:rPr>
                <w:sz w:val="24"/>
                <w:szCs w:val="24"/>
                <w:lang w:val="id-ID" w:eastAsia="en-ID"/>
              </w:rPr>
            </w:pPr>
            <w:r w:rsidRPr="00094FD5">
              <w:rPr>
                <w:sz w:val="24"/>
                <w:szCs w:val="24"/>
                <w:lang w:val="id-ID" w:eastAsia="en-ID"/>
              </w:rPr>
              <w:t>Ngraho</w:t>
            </w:r>
          </w:p>
        </w:tc>
        <w:tc>
          <w:tcPr>
            <w:tcW w:w="2269" w:type="dxa"/>
            <w:shd w:val="clear" w:color="000000" w:fill="FFFFFF"/>
            <w:vAlign w:val="bottom"/>
          </w:tcPr>
          <w:p w14:paraId="294A0218"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12.507,60</w:t>
            </w:r>
          </w:p>
        </w:tc>
      </w:tr>
      <w:tr w:rsidR="00A50494" w:rsidRPr="00094FD5" w14:paraId="138C50CF" w14:textId="77777777" w:rsidTr="001C16FA">
        <w:trPr>
          <w:trHeight w:val="309"/>
        </w:trPr>
        <w:tc>
          <w:tcPr>
            <w:tcW w:w="567" w:type="dxa"/>
            <w:shd w:val="clear" w:color="auto" w:fill="auto"/>
            <w:noWrap/>
            <w:vAlign w:val="bottom"/>
            <w:hideMark/>
          </w:tcPr>
          <w:p w14:paraId="6C558A5D"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21</w:t>
            </w:r>
          </w:p>
        </w:tc>
        <w:tc>
          <w:tcPr>
            <w:tcW w:w="2268" w:type="dxa"/>
            <w:shd w:val="clear" w:color="auto" w:fill="auto"/>
            <w:noWrap/>
            <w:vAlign w:val="bottom"/>
          </w:tcPr>
          <w:p w14:paraId="28A9F49E"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Ngambon</w:t>
            </w:r>
          </w:p>
        </w:tc>
        <w:tc>
          <w:tcPr>
            <w:tcW w:w="1985" w:type="dxa"/>
            <w:shd w:val="clear" w:color="000000" w:fill="FFFFFF"/>
            <w:noWrap/>
            <w:vAlign w:val="bottom"/>
          </w:tcPr>
          <w:p w14:paraId="1B1A1B5B"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16.740,95</w:t>
            </w:r>
          </w:p>
        </w:tc>
        <w:tc>
          <w:tcPr>
            <w:tcW w:w="1842" w:type="dxa"/>
            <w:shd w:val="clear" w:color="000000" w:fill="FFFFFF"/>
            <w:vAlign w:val="bottom"/>
          </w:tcPr>
          <w:p w14:paraId="53983040" w14:textId="77777777" w:rsidR="00A50494" w:rsidRPr="00094FD5" w:rsidRDefault="00A50494" w:rsidP="00E35D91">
            <w:pPr>
              <w:ind w:left="709" w:hanging="709"/>
              <w:rPr>
                <w:sz w:val="24"/>
                <w:szCs w:val="24"/>
                <w:lang w:val="id-ID" w:eastAsia="en-ID"/>
              </w:rPr>
            </w:pPr>
            <w:r w:rsidRPr="00094FD5">
              <w:rPr>
                <w:sz w:val="24"/>
                <w:szCs w:val="24"/>
                <w:lang w:val="id-ID" w:eastAsia="en-ID"/>
              </w:rPr>
              <w:t>Ngambon</w:t>
            </w:r>
          </w:p>
        </w:tc>
        <w:tc>
          <w:tcPr>
            <w:tcW w:w="2269" w:type="dxa"/>
            <w:shd w:val="clear" w:color="000000" w:fill="FFFFFF"/>
            <w:vAlign w:val="bottom"/>
          </w:tcPr>
          <w:p w14:paraId="107FD7F3"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20.059,38</w:t>
            </w:r>
          </w:p>
        </w:tc>
      </w:tr>
      <w:tr w:rsidR="00A50494" w:rsidRPr="00094FD5" w14:paraId="1FEB54AD" w14:textId="77777777" w:rsidTr="001C16FA">
        <w:trPr>
          <w:trHeight w:val="309"/>
        </w:trPr>
        <w:tc>
          <w:tcPr>
            <w:tcW w:w="567" w:type="dxa"/>
            <w:shd w:val="clear" w:color="auto" w:fill="auto"/>
            <w:noWrap/>
            <w:vAlign w:val="bottom"/>
            <w:hideMark/>
          </w:tcPr>
          <w:p w14:paraId="0904CC46"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22</w:t>
            </w:r>
          </w:p>
        </w:tc>
        <w:tc>
          <w:tcPr>
            <w:tcW w:w="2268" w:type="dxa"/>
            <w:shd w:val="clear" w:color="auto" w:fill="auto"/>
            <w:noWrap/>
            <w:vAlign w:val="bottom"/>
          </w:tcPr>
          <w:p w14:paraId="181D6051"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Ngasem</w:t>
            </w:r>
          </w:p>
        </w:tc>
        <w:tc>
          <w:tcPr>
            <w:tcW w:w="1985" w:type="dxa"/>
            <w:shd w:val="clear" w:color="000000" w:fill="FFFFFF"/>
            <w:noWrap/>
            <w:vAlign w:val="bottom"/>
          </w:tcPr>
          <w:p w14:paraId="3A04B075"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22.678,06</w:t>
            </w:r>
          </w:p>
        </w:tc>
        <w:tc>
          <w:tcPr>
            <w:tcW w:w="1842" w:type="dxa"/>
            <w:shd w:val="clear" w:color="000000" w:fill="FFFFFF"/>
            <w:vAlign w:val="bottom"/>
          </w:tcPr>
          <w:p w14:paraId="60F258B6" w14:textId="77777777" w:rsidR="00A50494" w:rsidRPr="00094FD5" w:rsidRDefault="00A50494" w:rsidP="00E35D91">
            <w:pPr>
              <w:ind w:left="709" w:hanging="709"/>
              <w:rPr>
                <w:sz w:val="24"/>
                <w:szCs w:val="24"/>
                <w:lang w:val="id-ID" w:eastAsia="en-ID"/>
              </w:rPr>
            </w:pPr>
            <w:r w:rsidRPr="00094FD5">
              <w:rPr>
                <w:sz w:val="24"/>
                <w:szCs w:val="24"/>
                <w:lang w:val="id-ID" w:eastAsia="en-ID"/>
              </w:rPr>
              <w:t>Ngasem</w:t>
            </w:r>
          </w:p>
        </w:tc>
        <w:tc>
          <w:tcPr>
            <w:tcW w:w="2269" w:type="dxa"/>
            <w:shd w:val="clear" w:color="000000" w:fill="FFFFFF"/>
            <w:vAlign w:val="bottom"/>
          </w:tcPr>
          <w:p w14:paraId="4C4220A6"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14.560,50</w:t>
            </w:r>
          </w:p>
        </w:tc>
      </w:tr>
      <w:tr w:rsidR="00A50494" w:rsidRPr="00094FD5" w14:paraId="3B60DA53" w14:textId="77777777" w:rsidTr="001C16FA">
        <w:trPr>
          <w:trHeight w:val="309"/>
        </w:trPr>
        <w:tc>
          <w:tcPr>
            <w:tcW w:w="567" w:type="dxa"/>
            <w:shd w:val="clear" w:color="auto" w:fill="auto"/>
            <w:noWrap/>
            <w:vAlign w:val="bottom"/>
            <w:hideMark/>
          </w:tcPr>
          <w:p w14:paraId="221C388E"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23</w:t>
            </w:r>
          </w:p>
        </w:tc>
        <w:tc>
          <w:tcPr>
            <w:tcW w:w="2268" w:type="dxa"/>
            <w:shd w:val="clear" w:color="auto" w:fill="auto"/>
            <w:noWrap/>
            <w:vAlign w:val="bottom"/>
          </w:tcPr>
          <w:p w14:paraId="2FB272E8"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Margomulyo</w:t>
            </w:r>
          </w:p>
        </w:tc>
        <w:tc>
          <w:tcPr>
            <w:tcW w:w="1985" w:type="dxa"/>
            <w:shd w:val="clear" w:color="000000" w:fill="FFFFFF"/>
            <w:noWrap/>
            <w:vAlign w:val="bottom"/>
          </w:tcPr>
          <w:p w14:paraId="6BEF0785"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53.066,70</w:t>
            </w:r>
          </w:p>
        </w:tc>
        <w:tc>
          <w:tcPr>
            <w:tcW w:w="1842" w:type="dxa"/>
            <w:shd w:val="clear" w:color="000000" w:fill="FFFFFF"/>
            <w:vAlign w:val="bottom"/>
          </w:tcPr>
          <w:p w14:paraId="4C005FF8" w14:textId="77777777" w:rsidR="00A50494" w:rsidRPr="00094FD5" w:rsidRDefault="00A50494" w:rsidP="00E35D91">
            <w:pPr>
              <w:ind w:left="709" w:hanging="709"/>
              <w:rPr>
                <w:sz w:val="24"/>
                <w:szCs w:val="24"/>
                <w:lang w:val="id-ID" w:eastAsia="en-ID"/>
              </w:rPr>
            </w:pPr>
            <w:r w:rsidRPr="00094FD5">
              <w:rPr>
                <w:sz w:val="24"/>
                <w:szCs w:val="24"/>
                <w:lang w:val="id-ID" w:eastAsia="en-ID"/>
              </w:rPr>
              <w:t>Margomulyo</w:t>
            </w:r>
          </w:p>
        </w:tc>
        <w:tc>
          <w:tcPr>
            <w:tcW w:w="2269" w:type="dxa"/>
            <w:shd w:val="clear" w:color="000000" w:fill="FFFFFF"/>
            <w:vAlign w:val="bottom"/>
          </w:tcPr>
          <w:p w14:paraId="456E813D"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30.145,80</w:t>
            </w:r>
          </w:p>
        </w:tc>
      </w:tr>
      <w:tr w:rsidR="00A50494" w:rsidRPr="00094FD5" w14:paraId="0BC413C0" w14:textId="77777777" w:rsidTr="001C16FA">
        <w:trPr>
          <w:trHeight w:val="309"/>
        </w:trPr>
        <w:tc>
          <w:tcPr>
            <w:tcW w:w="567" w:type="dxa"/>
            <w:shd w:val="clear" w:color="auto" w:fill="auto"/>
            <w:noWrap/>
            <w:vAlign w:val="bottom"/>
            <w:hideMark/>
          </w:tcPr>
          <w:p w14:paraId="0DA481D7"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24</w:t>
            </w:r>
          </w:p>
        </w:tc>
        <w:tc>
          <w:tcPr>
            <w:tcW w:w="2268" w:type="dxa"/>
            <w:shd w:val="clear" w:color="auto" w:fill="auto"/>
            <w:noWrap/>
            <w:vAlign w:val="bottom"/>
          </w:tcPr>
          <w:p w14:paraId="7B15C6DB"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Kasiman</w:t>
            </w:r>
          </w:p>
        </w:tc>
        <w:tc>
          <w:tcPr>
            <w:tcW w:w="1985" w:type="dxa"/>
            <w:shd w:val="clear" w:color="000000" w:fill="FFFFFF"/>
            <w:noWrap/>
            <w:vAlign w:val="bottom"/>
          </w:tcPr>
          <w:p w14:paraId="0D7AB0C7"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25.878,07</w:t>
            </w:r>
          </w:p>
        </w:tc>
        <w:tc>
          <w:tcPr>
            <w:tcW w:w="1842" w:type="dxa"/>
            <w:shd w:val="clear" w:color="000000" w:fill="FFFFFF"/>
            <w:vAlign w:val="bottom"/>
          </w:tcPr>
          <w:p w14:paraId="36DC8774" w14:textId="77777777" w:rsidR="00A50494" w:rsidRPr="00094FD5" w:rsidRDefault="00A50494" w:rsidP="00E35D91">
            <w:pPr>
              <w:ind w:left="709" w:hanging="709"/>
              <w:rPr>
                <w:sz w:val="24"/>
                <w:szCs w:val="24"/>
                <w:lang w:val="id-ID" w:eastAsia="en-ID"/>
              </w:rPr>
            </w:pPr>
            <w:r w:rsidRPr="00094FD5">
              <w:rPr>
                <w:sz w:val="24"/>
                <w:szCs w:val="24"/>
                <w:lang w:val="id-ID" w:eastAsia="en-ID"/>
              </w:rPr>
              <w:t>Kasiman</w:t>
            </w:r>
          </w:p>
        </w:tc>
        <w:tc>
          <w:tcPr>
            <w:tcW w:w="2269" w:type="dxa"/>
            <w:shd w:val="clear" w:color="000000" w:fill="FFFFFF"/>
            <w:vAlign w:val="bottom"/>
          </w:tcPr>
          <w:p w14:paraId="454539B8"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18.631,36</w:t>
            </w:r>
          </w:p>
        </w:tc>
      </w:tr>
      <w:tr w:rsidR="00A50494" w:rsidRPr="00094FD5" w14:paraId="377C35CF" w14:textId="77777777" w:rsidTr="001C16FA">
        <w:trPr>
          <w:trHeight w:val="309"/>
        </w:trPr>
        <w:tc>
          <w:tcPr>
            <w:tcW w:w="567" w:type="dxa"/>
            <w:shd w:val="clear" w:color="auto" w:fill="auto"/>
            <w:noWrap/>
            <w:vAlign w:val="bottom"/>
            <w:hideMark/>
          </w:tcPr>
          <w:p w14:paraId="7C36604C"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25</w:t>
            </w:r>
          </w:p>
        </w:tc>
        <w:tc>
          <w:tcPr>
            <w:tcW w:w="2268" w:type="dxa"/>
            <w:shd w:val="clear" w:color="auto" w:fill="auto"/>
            <w:noWrap/>
            <w:vAlign w:val="bottom"/>
          </w:tcPr>
          <w:p w14:paraId="4D19429D"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Bubulan</w:t>
            </w:r>
          </w:p>
        </w:tc>
        <w:tc>
          <w:tcPr>
            <w:tcW w:w="1985" w:type="dxa"/>
            <w:shd w:val="clear" w:color="000000" w:fill="FFFFFF"/>
            <w:noWrap/>
            <w:vAlign w:val="bottom"/>
          </w:tcPr>
          <w:p w14:paraId="5D1D5661"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28.328,55</w:t>
            </w:r>
          </w:p>
        </w:tc>
        <w:tc>
          <w:tcPr>
            <w:tcW w:w="1842" w:type="dxa"/>
            <w:shd w:val="clear" w:color="000000" w:fill="FFFFFF"/>
            <w:vAlign w:val="bottom"/>
          </w:tcPr>
          <w:p w14:paraId="49879CCE" w14:textId="77777777" w:rsidR="00A50494" w:rsidRPr="00094FD5" w:rsidRDefault="00A50494" w:rsidP="00E35D91">
            <w:pPr>
              <w:ind w:left="709" w:hanging="709"/>
              <w:rPr>
                <w:sz w:val="24"/>
                <w:szCs w:val="24"/>
                <w:lang w:val="id-ID" w:eastAsia="en-ID"/>
              </w:rPr>
            </w:pPr>
            <w:r w:rsidRPr="00094FD5">
              <w:rPr>
                <w:sz w:val="24"/>
                <w:szCs w:val="24"/>
                <w:lang w:val="id-ID" w:eastAsia="en-ID"/>
              </w:rPr>
              <w:t>Bubulan</w:t>
            </w:r>
          </w:p>
        </w:tc>
        <w:tc>
          <w:tcPr>
            <w:tcW w:w="2269" w:type="dxa"/>
            <w:shd w:val="clear" w:color="000000" w:fill="FFFFFF"/>
            <w:vAlign w:val="bottom"/>
          </w:tcPr>
          <w:p w14:paraId="7297754E"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25.860,87</w:t>
            </w:r>
          </w:p>
        </w:tc>
      </w:tr>
      <w:tr w:rsidR="00A50494" w:rsidRPr="00094FD5" w14:paraId="1B84C787" w14:textId="77777777" w:rsidTr="001C16FA">
        <w:trPr>
          <w:trHeight w:val="309"/>
        </w:trPr>
        <w:tc>
          <w:tcPr>
            <w:tcW w:w="567" w:type="dxa"/>
            <w:shd w:val="clear" w:color="auto" w:fill="auto"/>
            <w:noWrap/>
            <w:vAlign w:val="bottom"/>
            <w:hideMark/>
          </w:tcPr>
          <w:p w14:paraId="3329256F"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26</w:t>
            </w:r>
          </w:p>
        </w:tc>
        <w:tc>
          <w:tcPr>
            <w:tcW w:w="2268" w:type="dxa"/>
            <w:shd w:val="clear" w:color="auto" w:fill="auto"/>
            <w:noWrap/>
            <w:vAlign w:val="bottom"/>
          </w:tcPr>
          <w:p w14:paraId="4C8DE7FE"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Temayang</w:t>
            </w:r>
          </w:p>
        </w:tc>
        <w:tc>
          <w:tcPr>
            <w:tcW w:w="1985" w:type="dxa"/>
            <w:shd w:val="clear" w:color="000000" w:fill="FFFFFF"/>
            <w:noWrap/>
            <w:vAlign w:val="bottom"/>
          </w:tcPr>
          <w:p w14:paraId="7B09DEDA"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36.180,93</w:t>
            </w:r>
          </w:p>
        </w:tc>
        <w:tc>
          <w:tcPr>
            <w:tcW w:w="1842" w:type="dxa"/>
            <w:shd w:val="clear" w:color="000000" w:fill="FFFFFF"/>
            <w:vAlign w:val="bottom"/>
          </w:tcPr>
          <w:p w14:paraId="44B73A65" w14:textId="77777777" w:rsidR="00A50494" w:rsidRPr="00094FD5" w:rsidRDefault="00A50494" w:rsidP="00E35D91">
            <w:pPr>
              <w:ind w:left="709" w:hanging="709"/>
              <w:rPr>
                <w:sz w:val="24"/>
                <w:szCs w:val="24"/>
                <w:lang w:val="id-ID" w:eastAsia="en-ID"/>
              </w:rPr>
            </w:pPr>
            <w:r w:rsidRPr="00094FD5">
              <w:rPr>
                <w:sz w:val="24"/>
                <w:szCs w:val="24"/>
                <w:lang w:val="id-ID" w:eastAsia="en-ID"/>
              </w:rPr>
              <w:t>Temayang</w:t>
            </w:r>
          </w:p>
        </w:tc>
        <w:tc>
          <w:tcPr>
            <w:tcW w:w="2269" w:type="dxa"/>
            <w:shd w:val="clear" w:color="000000" w:fill="FFFFFF"/>
            <w:vAlign w:val="bottom"/>
          </w:tcPr>
          <w:p w14:paraId="44480F6E"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38.057,19</w:t>
            </w:r>
          </w:p>
        </w:tc>
      </w:tr>
      <w:tr w:rsidR="00A50494" w:rsidRPr="00094FD5" w14:paraId="2F57E6FF" w14:textId="77777777" w:rsidTr="001C16FA">
        <w:trPr>
          <w:trHeight w:val="309"/>
        </w:trPr>
        <w:tc>
          <w:tcPr>
            <w:tcW w:w="567" w:type="dxa"/>
            <w:shd w:val="clear" w:color="auto" w:fill="auto"/>
            <w:noWrap/>
            <w:vAlign w:val="bottom"/>
            <w:hideMark/>
          </w:tcPr>
          <w:p w14:paraId="4FE75458"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27</w:t>
            </w:r>
          </w:p>
        </w:tc>
        <w:tc>
          <w:tcPr>
            <w:tcW w:w="2268" w:type="dxa"/>
            <w:shd w:val="clear" w:color="auto" w:fill="auto"/>
            <w:noWrap/>
            <w:vAlign w:val="bottom"/>
          </w:tcPr>
          <w:p w14:paraId="789B86B0"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Gondang</w:t>
            </w:r>
          </w:p>
        </w:tc>
        <w:tc>
          <w:tcPr>
            <w:tcW w:w="1985" w:type="dxa"/>
            <w:shd w:val="clear" w:color="000000" w:fill="FFFFFF"/>
            <w:noWrap/>
            <w:vAlign w:val="bottom"/>
          </w:tcPr>
          <w:p w14:paraId="018AFC29"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36.391,42</w:t>
            </w:r>
          </w:p>
        </w:tc>
        <w:tc>
          <w:tcPr>
            <w:tcW w:w="1842" w:type="dxa"/>
            <w:shd w:val="clear" w:color="000000" w:fill="FFFFFF"/>
            <w:vAlign w:val="bottom"/>
          </w:tcPr>
          <w:p w14:paraId="4BF86BDD" w14:textId="77777777" w:rsidR="00A50494" w:rsidRPr="00094FD5" w:rsidRDefault="00A50494" w:rsidP="00E35D91">
            <w:pPr>
              <w:ind w:left="709" w:hanging="709"/>
              <w:rPr>
                <w:sz w:val="24"/>
                <w:szCs w:val="24"/>
                <w:lang w:val="id-ID" w:eastAsia="en-ID"/>
              </w:rPr>
            </w:pPr>
            <w:r w:rsidRPr="00094FD5">
              <w:rPr>
                <w:sz w:val="24"/>
                <w:szCs w:val="24"/>
                <w:lang w:val="id-ID" w:eastAsia="en-ID"/>
              </w:rPr>
              <w:t>Gondang</w:t>
            </w:r>
          </w:p>
        </w:tc>
        <w:tc>
          <w:tcPr>
            <w:tcW w:w="2269" w:type="dxa"/>
            <w:shd w:val="clear" w:color="000000" w:fill="FFFFFF"/>
            <w:vAlign w:val="bottom"/>
          </w:tcPr>
          <w:p w14:paraId="144ED541"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37.368,93</w:t>
            </w:r>
          </w:p>
        </w:tc>
      </w:tr>
      <w:tr w:rsidR="00A50494" w:rsidRPr="00094FD5" w14:paraId="43A9A796" w14:textId="77777777" w:rsidTr="001C16FA">
        <w:trPr>
          <w:trHeight w:val="309"/>
        </w:trPr>
        <w:tc>
          <w:tcPr>
            <w:tcW w:w="567" w:type="dxa"/>
            <w:tcBorders>
              <w:bottom w:val="single" w:sz="4" w:space="0" w:color="auto"/>
            </w:tcBorders>
            <w:shd w:val="clear" w:color="auto" w:fill="auto"/>
            <w:noWrap/>
            <w:vAlign w:val="bottom"/>
            <w:hideMark/>
          </w:tcPr>
          <w:p w14:paraId="5A4589F2"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t>28</w:t>
            </w:r>
          </w:p>
        </w:tc>
        <w:tc>
          <w:tcPr>
            <w:tcW w:w="2268" w:type="dxa"/>
            <w:tcBorders>
              <w:bottom w:val="single" w:sz="4" w:space="0" w:color="auto"/>
            </w:tcBorders>
            <w:shd w:val="clear" w:color="auto" w:fill="auto"/>
            <w:noWrap/>
            <w:vAlign w:val="bottom"/>
          </w:tcPr>
          <w:p w14:paraId="38C9E36E"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Tambakrejo</w:t>
            </w:r>
          </w:p>
        </w:tc>
        <w:tc>
          <w:tcPr>
            <w:tcW w:w="1985" w:type="dxa"/>
            <w:tcBorders>
              <w:bottom w:val="single" w:sz="4" w:space="0" w:color="auto"/>
            </w:tcBorders>
            <w:shd w:val="clear" w:color="000000" w:fill="FFFFFF"/>
            <w:noWrap/>
            <w:vAlign w:val="bottom"/>
          </w:tcPr>
          <w:p w14:paraId="3426B69F" w14:textId="77777777" w:rsidR="00A50494" w:rsidRPr="00094FD5" w:rsidRDefault="00A50494" w:rsidP="00E35D91">
            <w:pPr>
              <w:ind w:left="709" w:hanging="387"/>
              <w:jc w:val="right"/>
              <w:rPr>
                <w:sz w:val="24"/>
                <w:szCs w:val="24"/>
                <w:lang w:val="id-ID" w:eastAsia="en-ID"/>
              </w:rPr>
            </w:pPr>
            <w:r w:rsidRPr="00094FD5">
              <w:rPr>
                <w:sz w:val="24"/>
                <w:szCs w:val="24"/>
                <w:lang w:val="id-ID" w:eastAsia="en-ID"/>
              </w:rPr>
              <w:t>24.431,37</w:t>
            </w:r>
          </w:p>
        </w:tc>
        <w:tc>
          <w:tcPr>
            <w:tcW w:w="1842" w:type="dxa"/>
            <w:tcBorders>
              <w:bottom w:val="single" w:sz="4" w:space="0" w:color="auto"/>
            </w:tcBorders>
            <w:shd w:val="clear" w:color="000000" w:fill="FFFFFF"/>
            <w:vAlign w:val="bottom"/>
          </w:tcPr>
          <w:p w14:paraId="4C38CC6D" w14:textId="77777777" w:rsidR="00A50494" w:rsidRPr="00094FD5" w:rsidRDefault="00A50494" w:rsidP="00E35D91">
            <w:pPr>
              <w:ind w:left="709" w:hanging="709"/>
              <w:rPr>
                <w:sz w:val="24"/>
                <w:szCs w:val="24"/>
                <w:lang w:val="id-ID" w:eastAsia="en-ID"/>
              </w:rPr>
            </w:pPr>
            <w:r w:rsidRPr="00094FD5">
              <w:rPr>
                <w:sz w:val="24"/>
                <w:szCs w:val="24"/>
                <w:lang w:val="id-ID" w:eastAsia="en-ID"/>
              </w:rPr>
              <w:t>Tambakrejo</w:t>
            </w:r>
          </w:p>
        </w:tc>
        <w:tc>
          <w:tcPr>
            <w:tcW w:w="2269" w:type="dxa"/>
            <w:tcBorders>
              <w:bottom w:val="single" w:sz="4" w:space="0" w:color="auto"/>
            </w:tcBorders>
            <w:shd w:val="clear" w:color="000000" w:fill="FFFFFF"/>
            <w:vAlign w:val="bottom"/>
          </w:tcPr>
          <w:p w14:paraId="3A074332" w14:textId="77777777" w:rsidR="00A50494" w:rsidRPr="00094FD5" w:rsidRDefault="00A50494" w:rsidP="00E35D91">
            <w:pPr>
              <w:ind w:left="709" w:hanging="393"/>
              <w:jc w:val="right"/>
              <w:rPr>
                <w:sz w:val="24"/>
                <w:szCs w:val="24"/>
                <w:lang w:val="id-ID" w:eastAsia="en-ID"/>
              </w:rPr>
            </w:pPr>
            <w:r w:rsidRPr="00094FD5">
              <w:rPr>
                <w:sz w:val="24"/>
                <w:szCs w:val="24"/>
                <w:lang w:val="id-ID" w:eastAsia="en-ID"/>
              </w:rPr>
              <w:t>37.849,28</w:t>
            </w:r>
          </w:p>
        </w:tc>
      </w:tr>
      <w:tr w:rsidR="00A50494" w:rsidRPr="00094FD5" w14:paraId="4414A00D" w14:textId="77777777" w:rsidTr="001C16FA">
        <w:trPr>
          <w:trHeight w:val="309"/>
        </w:trPr>
        <w:tc>
          <w:tcPr>
            <w:tcW w:w="567" w:type="dxa"/>
            <w:tcBorders>
              <w:top w:val="single" w:sz="4" w:space="0" w:color="auto"/>
              <w:bottom w:val="single" w:sz="4" w:space="0" w:color="auto"/>
            </w:tcBorders>
            <w:shd w:val="clear" w:color="auto" w:fill="auto"/>
            <w:noWrap/>
            <w:vAlign w:val="bottom"/>
            <w:hideMark/>
          </w:tcPr>
          <w:p w14:paraId="5E8EF7D6" w14:textId="77777777" w:rsidR="00A50494" w:rsidRPr="00094FD5" w:rsidRDefault="00A50494" w:rsidP="00E35D91">
            <w:pPr>
              <w:ind w:firstLine="31"/>
              <w:jc w:val="center"/>
              <w:rPr>
                <w:color w:val="000000"/>
                <w:sz w:val="24"/>
                <w:szCs w:val="24"/>
                <w:lang w:val="id-ID" w:eastAsia="en-ID"/>
              </w:rPr>
            </w:pPr>
            <w:r w:rsidRPr="00094FD5">
              <w:rPr>
                <w:color w:val="000000"/>
                <w:sz w:val="24"/>
                <w:szCs w:val="24"/>
                <w:lang w:val="id-ID" w:eastAsia="en-ID"/>
              </w:rPr>
              <w:lastRenderedPageBreak/>
              <w:t> </w:t>
            </w:r>
          </w:p>
        </w:tc>
        <w:tc>
          <w:tcPr>
            <w:tcW w:w="2268" w:type="dxa"/>
            <w:tcBorders>
              <w:top w:val="single" w:sz="4" w:space="0" w:color="auto"/>
              <w:bottom w:val="single" w:sz="4" w:space="0" w:color="auto"/>
            </w:tcBorders>
            <w:shd w:val="clear" w:color="auto" w:fill="auto"/>
            <w:noWrap/>
            <w:vAlign w:val="bottom"/>
            <w:hideMark/>
          </w:tcPr>
          <w:p w14:paraId="2DC6BE7C" w14:textId="77777777" w:rsidR="00A50494" w:rsidRPr="00094FD5" w:rsidRDefault="00A50494" w:rsidP="00E35D91">
            <w:pPr>
              <w:ind w:left="709" w:hanging="774"/>
              <w:rPr>
                <w:color w:val="000000"/>
                <w:sz w:val="24"/>
                <w:szCs w:val="24"/>
                <w:lang w:val="id-ID" w:eastAsia="en-ID"/>
              </w:rPr>
            </w:pPr>
            <w:r w:rsidRPr="00094FD5">
              <w:rPr>
                <w:color w:val="000000"/>
                <w:sz w:val="24"/>
                <w:szCs w:val="24"/>
                <w:lang w:val="id-ID" w:eastAsia="en-ID"/>
              </w:rPr>
              <w:t>Bojonegoro</w:t>
            </w:r>
          </w:p>
        </w:tc>
        <w:tc>
          <w:tcPr>
            <w:tcW w:w="1985" w:type="dxa"/>
            <w:tcBorders>
              <w:top w:val="single" w:sz="4" w:space="0" w:color="auto"/>
              <w:bottom w:val="single" w:sz="4" w:space="0" w:color="auto"/>
            </w:tcBorders>
            <w:shd w:val="clear" w:color="auto" w:fill="auto"/>
            <w:noWrap/>
            <w:vAlign w:val="bottom"/>
            <w:hideMark/>
          </w:tcPr>
          <w:p w14:paraId="3C866A8C" w14:textId="77777777" w:rsidR="00A50494" w:rsidRPr="00094FD5" w:rsidRDefault="00A50494" w:rsidP="00E35D91">
            <w:pPr>
              <w:ind w:left="709" w:hanging="387"/>
              <w:jc w:val="right"/>
              <w:rPr>
                <w:color w:val="000000"/>
                <w:sz w:val="24"/>
                <w:szCs w:val="24"/>
                <w:lang w:val="id-ID" w:eastAsia="en-ID"/>
              </w:rPr>
            </w:pPr>
            <w:r w:rsidRPr="00094FD5">
              <w:rPr>
                <w:color w:val="000000"/>
                <w:sz w:val="24"/>
                <w:szCs w:val="24"/>
                <w:lang w:val="id-ID" w:eastAsia="en-ID"/>
              </w:rPr>
              <w:t xml:space="preserve">   330.182 </w:t>
            </w:r>
          </w:p>
        </w:tc>
        <w:tc>
          <w:tcPr>
            <w:tcW w:w="1842" w:type="dxa"/>
            <w:tcBorders>
              <w:top w:val="single" w:sz="4" w:space="0" w:color="auto"/>
              <w:bottom w:val="single" w:sz="4" w:space="0" w:color="auto"/>
            </w:tcBorders>
          </w:tcPr>
          <w:p w14:paraId="0BB24BFD" w14:textId="77777777" w:rsidR="00A50494" w:rsidRPr="00094FD5" w:rsidRDefault="00A50494" w:rsidP="00E35D91">
            <w:pPr>
              <w:ind w:left="709" w:hanging="814"/>
              <w:rPr>
                <w:color w:val="000000"/>
                <w:sz w:val="24"/>
                <w:szCs w:val="24"/>
                <w:lang w:val="id-ID" w:eastAsia="en-ID"/>
              </w:rPr>
            </w:pPr>
          </w:p>
        </w:tc>
        <w:tc>
          <w:tcPr>
            <w:tcW w:w="2269" w:type="dxa"/>
            <w:tcBorders>
              <w:top w:val="single" w:sz="4" w:space="0" w:color="auto"/>
              <w:bottom w:val="single" w:sz="4" w:space="0" w:color="auto"/>
            </w:tcBorders>
            <w:vAlign w:val="bottom"/>
          </w:tcPr>
          <w:p w14:paraId="5219D531" w14:textId="77777777" w:rsidR="00A50494" w:rsidRPr="00094FD5" w:rsidRDefault="00A50494" w:rsidP="00E35D91">
            <w:pPr>
              <w:ind w:left="709" w:hanging="393"/>
              <w:jc w:val="right"/>
              <w:rPr>
                <w:color w:val="000000"/>
                <w:sz w:val="24"/>
                <w:szCs w:val="24"/>
                <w:lang w:val="id-ID" w:eastAsia="en-ID"/>
              </w:rPr>
            </w:pPr>
            <w:r w:rsidRPr="00094FD5">
              <w:rPr>
                <w:color w:val="000000"/>
                <w:sz w:val="24"/>
                <w:szCs w:val="24"/>
                <w:lang w:val="id-ID" w:eastAsia="en-ID"/>
              </w:rPr>
              <w:t xml:space="preserve">   336.799 </w:t>
            </w:r>
          </w:p>
        </w:tc>
      </w:tr>
    </w:tbl>
    <w:sdt>
      <w:sdtPr>
        <w:rPr>
          <w:color w:val="000000"/>
          <w:sz w:val="24"/>
          <w:szCs w:val="24"/>
          <w:lang w:val="id-ID"/>
        </w:rPr>
        <w:tag w:val="MENDELEY_CITATION_v3_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"/>
        <w:id w:val="-1519377067"/>
        <w:placeholder>
          <w:docPart w:val="DefaultPlaceholder_-1854013440"/>
        </w:placeholder>
      </w:sdtPr>
      <w:sdtEndPr/>
      <w:sdtContent>
        <w:p w14:paraId="664CF819" w14:textId="74A0038A" w:rsidR="00A50494" w:rsidRPr="00094FD5" w:rsidRDefault="001C16FA" w:rsidP="00E35D91">
          <w:pPr>
            <w:jc w:val="both"/>
            <w:rPr>
              <w:sz w:val="24"/>
              <w:szCs w:val="24"/>
              <w:lang w:val="id-ID"/>
            </w:rPr>
          </w:pPr>
          <w:r>
            <w:rPr>
              <w:color w:val="000000"/>
              <w:sz w:val="24"/>
              <w:szCs w:val="24"/>
              <w:lang w:val="id-ID"/>
            </w:rPr>
            <w:t xml:space="preserve">Sumber: </w:t>
          </w:r>
          <w:r w:rsidR="00AE339A" w:rsidRPr="00AE339A">
            <w:rPr>
              <w:color w:val="000000"/>
              <w:sz w:val="24"/>
              <w:szCs w:val="24"/>
              <w:lang w:val="id-ID"/>
            </w:rPr>
            <w:t>Dinas Ketahanan Pangan dan Perta</w:t>
          </w:r>
          <w:r>
            <w:rPr>
              <w:color w:val="000000"/>
              <w:sz w:val="24"/>
              <w:szCs w:val="24"/>
              <w:lang w:val="id-ID"/>
            </w:rPr>
            <w:t>nian Kabupaten Bojonegoro, 2023</w:t>
          </w:r>
        </w:p>
      </w:sdtContent>
    </w:sdt>
    <w:p w14:paraId="10CE93B4" w14:textId="77777777" w:rsidR="007C3BAE" w:rsidRDefault="007C3BAE" w:rsidP="00E35D91">
      <w:pPr>
        <w:pStyle w:val="ListParagraph"/>
        <w:spacing w:after="0" w:line="240" w:lineRule="auto"/>
        <w:ind w:left="0" w:firstLine="426"/>
        <w:jc w:val="both"/>
        <w:rPr>
          <w:rFonts w:ascii="Times New Roman" w:hAnsi="Times New Roman" w:cs="Times New Roman"/>
          <w:sz w:val="24"/>
          <w:szCs w:val="24"/>
        </w:rPr>
      </w:pPr>
    </w:p>
    <w:p w14:paraId="62B4DADB" w14:textId="090E9DF6" w:rsidR="00A50494" w:rsidRPr="00094FD5" w:rsidRDefault="00C820D0" w:rsidP="00E35D91">
      <w:pPr>
        <w:pStyle w:val="ListParagraph"/>
        <w:spacing w:after="0" w:line="240" w:lineRule="auto"/>
        <w:ind w:left="0" w:firstLine="426"/>
        <w:jc w:val="both"/>
        <w:rPr>
          <w:rFonts w:ascii="Times New Roman" w:hAnsi="Times New Roman" w:cs="Times New Roman"/>
          <w:sz w:val="24"/>
          <w:szCs w:val="24"/>
        </w:rPr>
      </w:pPr>
      <w:r w:rsidRPr="00094FD5">
        <w:rPr>
          <w:rFonts w:ascii="Times New Roman" w:hAnsi="Times New Roman" w:cs="Times New Roman"/>
          <w:sz w:val="24"/>
          <w:szCs w:val="24"/>
        </w:rPr>
        <w:t>Namun, masyarakat Kecamatan Tambakrejo menghadapi beberapa kendala dalam memperoleh faktor produksi yang dibutuhkan. Kekurangan lahan, kesulitan mencari tenaga kerja, kualitas benih yang kurang baik, kelangkaan pupuk, dan keterbatasan modal menjadi tantangan utama. Berdasarkan permasalahan tersebut, penelitian ini bertujuan untuk menganalisis pendapatan petani jagung di Kecamatan Tambakrejo dan sejauh mana faktor-faktor produksi seperti luas lahan, tenaga kerja, benih, pupuk, dan modal mempengaruhi pendapatan mereka. Dengan demikian, penelitian ini berjudul "Analisis Pendapatan Petani Jagung di Kecamatan Tambakrejo Kabupaten Bojonegoro"</w:t>
      </w:r>
    </w:p>
    <w:p w14:paraId="3491F950" w14:textId="77777777" w:rsidR="000070A4" w:rsidRPr="00094FD5" w:rsidRDefault="000070A4" w:rsidP="00E35D91">
      <w:pPr>
        <w:rPr>
          <w:sz w:val="24"/>
          <w:szCs w:val="24"/>
          <w:lang w:val="id-ID"/>
        </w:rPr>
      </w:pPr>
    </w:p>
    <w:p w14:paraId="5F1653D8" w14:textId="77777777" w:rsidR="000070A4" w:rsidRPr="00094FD5" w:rsidRDefault="0077087C" w:rsidP="00E35D91">
      <w:pPr>
        <w:ind w:right="89"/>
        <w:rPr>
          <w:b/>
          <w:sz w:val="24"/>
          <w:szCs w:val="24"/>
          <w:lang w:val="id-ID"/>
        </w:rPr>
      </w:pPr>
      <w:r w:rsidRPr="00094FD5">
        <w:rPr>
          <w:b/>
          <w:sz w:val="24"/>
          <w:szCs w:val="24"/>
          <w:lang w:val="id-ID"/>
        </w:rPr>
        <w:t>METODE</w:t>
      </w:r>
      <w:r w:rsidR="00682530" w:rsidRPr="00094FD5">
        <w:rPr>
          <w:b/>
          <w:sz w:val="24"/>
          <w:szCs w:val="24"/>
          <w:lang w:val="id-ID"/>
        </w:rPr>
        <w:t xml:space="preserve"> PENELITIAN</w:t>
      </w:r>
    </w:p>
    <w:p w14:paraId="4F490B4C" w14:textId="1479A5D4" w:rsidR="0083418C" w:rsidRPr="00094FD5" w:rsidRDefault="0083418C" w:rsidP="00E35D91">
      <w:pPr>
        <w:ind w:firstLine="426"/>
        <w:jc w:val="both"/>
        <w:rPr>
          <w:sz w:val="24"/>
          <w:szCs w:val="24"/>
          <w:lang w:val="id-ID"/>
        </w:rPr>
      </w:pPr>
      <w:r w:rsidRPr="00094FD5">
        <w:rPr>
          <w:sz w:val="24"/>
          <w:szCs w:val="24"/>
          <w:lang w:val="id-ID"/>
        </w:rPr>
        <w:t xml:space="preserve">Penelitian ini mengambil lokasi di Kecamatan Tambakrejo Kabupaten Bojonegoro. Penentuan lokasi penelitian ini ditetapkan secara </w:t>
      </w:r>
      <w:r w:rsidRPr="00094FD5">
        <w:rPr>
          <w:i/>
          <w:iCs/>
          <w:sz w:val="24"/>
          <w:szCs w:val="24"/>
          <w:lang w:val="id-ID"/>
        </w:rPr>
        <w:t>purposive</w:t>
      </w:r>
      <w:r w:rsidRPr="00094FD5">
        <w:rPr>
          <w:sz w:val="24"/>
          <w:szCs w:val="24"/>
          <w:lang w:val="id-ID"/>
        </w:rPr>
        <w:t xml:space="preserve"> atau sengaja karena daerah ini mayoritas penduduknya adalah seorang petani jagung. Penelitian ini akan dilakukan pada petani jagung di Kecamatan Tambakrejo dalam satu periode panen terakhir dengan asumsi bahwa dalam waktu tersebut petani masih mengingat perolehan hasil produksi jagung yang sudah ditanam, serta agar dapat memberikan hasil terbaru terkait jumlah pendapatan yang di peroleh petani. Penelitian ini menggunakan pendekatan kuantitatif. Teknik penelitian yang digunakan adalah teknik survei yaitu pada umumnya data yang dikumpulkan dibatasi yang mewakili dari sampel atau seluruh populasi. Variabel – variabel yang akan diuji adalah variabel dependen yaitu pendapatan dan variabel independen yang terdiri dari luas lahan, tenaga kerja, benih, pupuk dan modal. Berdasarkan analisa tersebut a</w:t>
      </w:r>
      <w:r w:rsidR="00043816">
        <w:rPr>
          <w:sz w:val="24"/>
          <w:szCs w:val="24"/>
          <w:lang w:val="id-ID"/>
        </w:rPr>
        <w:t>kan diperoleh apakah variabel-</w:t>
      </w:r>
      <w:r w:rsidRPr="00094FD5">
        <w:rPr>
          <w:sz w:val="24"/>
          <w:szCs w:val="24"/>
          <w:lang w:val="id-ID"/>
        </w:rPr>
        <w:t>variabel tersebut berpengaruh terhadap pendapatan petani jagung.</w:t>
      </w:r>
    </w:p>
    <w:p w14:paraId="40434823" w14:textId="51033C97" w:rsidR="0083418C" w:rsidRPr="00094FD5" w:rsidRDefault="0083418C" w:rsidP="00E35D91">
      <w:pPr>
        <w:ind w:firstLine="426"/>
        <w:jc w:val="both"/>
        <w:rPr>
          <w:sz w:val="24"/>
          <w:szCs w:val="24"/>
          <w:lang w:val="id-ID"/>
        </w:rPr>
      </w:pPr>
      <w:r w:rsidRPr="00094FD5">
        <w:rPr>
          <w:sz w:val="24"/>
          <w:szCs w:val="24"/>
          <w:lang w:val="id-ID"/>
        </w:rPr>
        <w:t xml:space="preserve">Populasi dalam penelitian ini adalah seluruh petani jagung yang ada di Kecamatan Tambakrejo Kabupaten Bojonegoro yang memiliki jumlah populasi petani jagung yang tergolong tinggi yaitu sebanyak 22.942 petani. Lokasi penelitian yang dipilih adalah tiga desa yang memiliki populasi petani jagung dengan kategori rendah, kategori sedang dan kategori tinggi. Tiga desa yang dipilih yaitu Desa Pengkol dengan jumlah petani jagung 581 orang, Desa Gamongan dengan jumlah petani jagung 1.963 orang dan Desa Napis dengan jumlah petani jagung 3.842 orang. Teknik pengambilan sampel yang digunakan dalam penelitian ini adalah metode </w:t>
      </w:r>
      <w:r w:rsidRPr="00094FD5">
        <w:rPr>
          <w:i/>
          <w:iCs/>
          <w:sz w:val="24"/>
          <w:szCs w:val="24"/>
          <w:lang w:val="id-ID"/>
        </w:rPr>
        <w:t xml:space="preserve">purposive sampling </w:t>
      </w:r>
      <w:r w:rsidRPr="00094FD5">
        <w:rPr>
          <w:sz w:val="24"/>
          <w:szCs w:val="24"/>
          <w:lang w:val="id-ID"/>
        </w:rPr>
        <w:t xml:space="preserve">dengan memilih petani jagung di Kecamatan Tambakrejo Kabupaten Bojonegoro. Menurut </w:t>
      </w:r>
      <w:sdt>
        <w:sdtPr>
          <w:rPr>
            <w:color w:val="000000"/>
            <w:sz w:val="24"/>
            <w:szCs w:val="24"/>
            <w:lang w:val="id-ID"/>
          </w:rPr>
          <w:tag w:val="MENDELEY_CITATION_v3_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"/>
          <w:id w:val="-596631740"/>
          <w:placeholder>
            <w:docPart w:val="DefaultPlaceholder_-1854013440"/>
          </w:placeholder>
        </w:sdtPr>
        <w:sdtEndPr/>
        <w:sdtContent>
          <w:r w:rsidR="00AE339A" w:rsidRPr="00AE339A">
            <w:rPr>
              <w:color w:val="000000"/>
              <w:sz w:val="24"/>
              <w:szCs w:val="24"/>
              <w:lang w:val="id-ID"/>
            </w:rPr>
            <w:t>Sugiyono (2019)</w:t>
          </w:r>
        </w:sdtContent>
      </w:sdt>
      <w:r w:rsidR="009663EC">
        <w:rPr>
          <w:color w:val="000000"/>
          <w:sz w:val="24"/>
          <w:szCs w:val="24"/>
          <w:lang w:val="id-ID"/>
        </w:rPr>
        <w:t xml:space="preserve"> </w:t>
      </w:r>
      <w:r w:rsidRPr="00094FD5">
        <w:rPr>
          <w:sz w:val="24"/>
          <w:szCs w:val="24"/>
          <w:lang w:val="id-ID"/>
        </w:rPr>
        <w:t xml:space="preserve">teknik </w:t>
      </w:r>
      <w:r w:rsidRPr="00094FD5">
        <w:rPr>
          <w:i/>
          <w:iCs/>
          <w:sz w:val="24"/>
          <w:szCs w:val="24"/>
          <w:lang w:val="id-ID"/>
        </w:rPr>
        <w:t>purposive sampling</w:t>
      </w:r>
      <w:r w:rsidRPr="00094FD5">
        <w:rPr>
          <w:sz w:val="24"/>
          <w:szCs w:val="24"/>
          <w:lang w:val="id-ID"/>
        </w:rPr>
        <w:t xml:space="preserve"> adalah teknik penentuan sampel dengan kriteria tertentu. Kriteria sampel yang digunakan dalam penelitian ini adalah Petani jagung yang ada di Kecamatan Tambakrejo Kabupaten Bojonegoro periode tanam bulan September sampai dengan bulan Desember dan juga petani jagung yang sudah pernah mendapatkan hasil panen minimal sebanyak 5 kali. Sampel yang digunakan dalam penelitian ini adalah 60 petani.</w:t>
      </w:r>
    </w:p>
    <w:p w14:paraId="70334546" w14:textId="77777777" w:rsidR="0083418C" w:rsidRPr="00094FD5" w:rsidRDefault="0083418C" w:rsidP="00E35D91">
      <w:pPr>
        <w:ind w:firstLine="426"/>
        <w:jc w:val="both"/>
        <w:rPr>
          <w:sz w:val="24"/>
          <w:szCs w:val="24"/>
          <w:lang w:val="id-ID"/>
        </w:rPr>
      </w:pPr>
      <w:r w:rsidRPr="00094FD5">
        <w:rPr>
          <w:sz w:val="24"/>
          <w:szCs w:val="24"/>
          <w:lang w:val="id-ID"/>
        </w:rPr>
        <w:t>Data yang digunakan dalam penelitian ini adalah data primer dan data sekunder. Data primer didapatkan dengan cara wawancara langsung terhadap petani jagung yang ada di Kecamatan Tambakrejo Kabupaten Bojonegoro dengan menggunakan daftar pertanyaan (kuesioner) yang dibagikan kepada resposden dan sudah disiapkan terlebih dahulu. Sedangkan data sekunder diperoleh melalui buku dan instansi – instansi terkait yang mendukung dan relevan dengan penelitian yang dilakukan yaitu seperti Dinas Ketahanan Pangan dan Pertanian Kabupaten Bojonegoro dan Badan Pusat Statistik Kabupaten Bojonegoro, Pemerintah Desa yang menjadi sampel di Kecamatan Tambakrejo Tambakrejo dan data pendukung lainnya .</w:t>
      </w:r>
    </w:p>
    <w:p w14:paraId="79F5711B" w14:textId="77777777" w:rsidR="0083418C" w:rsidRPr="00094FD5" w:rsidRDefault="0083418C" w:rsidP="00E35D91">
      <w:pPr>
        <w:ind w:firstLine="426"/>
        <w:jc w:val="both"/>
        <w:rPr>
          <w:sz w:val="24"/>
          <w:szCs w:val="24"/>
          <w:lang w:val="id-ID"/>
        </w:rPr>
      </w:pPr>
      <w:r w:rsidRPr="00094FD5">
        <w:rPr>
          <w:sz w:val="24"/>
          <w:szCs w:val="24"/>
          <w:lang w:val="id-ID"/>
        </w:rPr>
        <w:lastRenderedPageBreak/>
        <w:t>Teknik pengumpulan data dalam penelitian ini adalah wawancara dengan menggunakan kuesioner, observasi dan dokumentasi kepada para petani jagung yang ada di Kecamatan Tambakrejo Kabupaten Bojonegoro tentang berapa banyak produksi jagung yang mereka tanam, seberapa luas lahan yang mereka miliki, jumlah tenaga kerja yang digunakan untuk usaha tani, berapa banyak benih yang dibutuhkan untuk proses penanaman, berapa banyak pupuk yang digunakan untuk tanaman serta berapa banyak biaya modal yang mereka keluarkan. Kuesioner di berikan kepada 60 sampel petani jagung yang ada di Kecamatan Tambakrejo Kabupaten Bojonegoro dengan pertanyaan yang sudah disiapkan sebelumnya.</w:t>
      </w:r>
    </w:p>
    <w:p w14:paraId="5801218D" w14:textId="45BF93D1" w:rsidR="0083418C" w:rsidRPr="00094FD5" w:rsidRDefault="0083418C" w:rsidP="00E35D91">
      <w:pPr>
        <w:ind w:firstLine="426"/>
        <w:jc w:val="both"/>
        <w:rPr>
          <w:sz w:val="24"/>
          <w:szCs w:val="24"/>
          <w:lang w:val="id-ID"/>
        </w:rPr>
      </w:pPr>
      <w:r w:rsidRPr="00094FD5">
        <w:rPr>
          <w:sz w:val="24"/>
          <w:szCs w:val="24"/>
          <w:lang w:val="id-ID"/>
        </w:rPr>
        <w:t xml:space="preserve">Variabel – variabel yang dihitung dalam penelitian ini adalah pendapatan petani, </w:t>
      </w:r>
      <w:r w:rsidRPr="00094FD5">
        <w:rPr>
          <w:bCs/>
          <w:sz w:val="24"/>
          <w:szCs w:val="24"/>
          <w:lang w:val="id-ID"/>
        </w:rPr>
        <w:t xml:space="preserve">biaya produksi, penerimaan, analisis regresi linear berganda dengan rumus fungsi </w:t>
      </w:r>
      <w:r w:rsidRPr="00094FD5">
        <w:rPr>
          <w:bCs/>
          <w:i/>
          <w:iCs/>
          <w:sz w:val="24"/>
          <w:szCs w:val="24"/>
          <w:lang w:val="id-ID"/>
        </w:rPr>
        <w:t xml:space="preserve">coub-douglass, </w:t>
      </w:r>
      <w:r w:rsidRPr="00094FD5">
        <w:rPr>
          <w:bCs/>
          <w:sz w:val="24"/>
          <w:szCs w:val="24"/>
          <w:lang w:val="id-ID"/>
        </w:rPr>
        <w:t xml:space="preserve">uji asumsi klasik, uji statistik ( uji F, uji t dan Koefisien Determinan). </w:t>
      </w:r>
      <w:r w:rsidRPr="00094FD5">
        <w:rPr>
          <w:sz w:val="24"/>
          <w:szCs w:val="24"/>
          <w:lang w:val="id-ID"/>
        </w:rPr>
        <w:t xml:space="preserve"> Menurut Mandasari </w:t>
      </w:r>
      <w:r w:rsidRPr="00094FD5">
        <w:rPr>
          <w:i/>
          <w:iCs/>
          <w:sz w:val="24"/>
          <w:szCs w:val="24"/>
          <w:lang w:val="id-ID"/>
        </w:rPr>
        <w:t>et.al</w:t>
      </w:r>
      <w:r w:rsidRPr="00094FD5">
        <w:rPr>
          <w:sz w:val="24"/>
          <w:szCs w:val="24"/>
          <w:lang w:val="id-ID"/>
        </w:rPr>
        <w:t>., (2015) pendapatan atau penerimaan total adalah seluruh hasil produk dari komoditas pertanian sebelum dikurangi biaya produksi. Pendapatan petani merupakan selisih antara penerimaan dan semua biaya. Penerimaan petani jagung berasal dari penjualan hasil panen jagung yang sebelumnya sudah diproduksi oleh petani. Biaya produksi adalah segala biaya yang dikeluarkan oleh suatu perusahaan atau usaha untuk mendapatkan faktor – faktor produksi yang dipakai agar dapat menghasilkan barang yang dihasilkannya</w:t>
      </w:r>
      <w:r w:rsidR="004F71E7">
        <w:rPr>
          <w:sz w:val="24"/>
          <w:szCs w:val="24"/>
          <w:lang w:val="id-ID"/>
        </w:rPr>
        <w:t xml:space="preserve"> </w:t>
      </w:r>
      <w:sdt>
        <w:sdtPr>
          <w:rPr>
            <w:color w:val="000000"/>
            <w:sz w:val="24"/>
            <w:szCs w:val="24"/>
            <w:lang w:val="id-ID"/>
          </w:rPr>
          <w:tag w:val="MENDELEY_CITATION_v3_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"/>
          <w:id w:val="-2068171410"/>
          <w:placeholder>
            <w:docPart w:val="DefaultPlaceholder_-1854013440"/>
          </w:placeholder>
        </w:sdtPr>
        <w:sdtEndPr/>
        <w:sdtContent>
          <w:r w:rsidR="00AE339A" w:rsidRPr="00AE339A">
            <w:rPr>
              <w:color w:val="000000"/>
              <w:sz w:val="24"/>
            </w:rPr>
            <w:t>(Zahara &amp; Anwar, 2021)</w:t>
          </w:r>
        </w:sdtContent>
      </w:sdt>
      <w:commentRangeStart w:id="2"/>
      <w:r w:rsidRPr="00094FD5">
        <w:rPr>
          <w:sz w:val="24"/>
          <w:szCs w:val="24"/>
          <w:lang w:val="id-ID"/>
        </w:rPr>
        <w:t xml:space="preserve">. </w:t>
      </w:r>
    </w:p>
    <w:p w14:paraId="3E710B18" w14:textId="12C4857C" w:rsidR="0083418C" w:rsidRDefault="0083418C" w:rsidP="00E35D91">
      <w:pPr>
        <w:ind w:firstLine="426"/>
        <w:jc w:val="both"/>
        <w:rPr>
          <w:sz w:val="24"/>
          <w:szCs w:val="24"/>
          <w:lang w:val="id-ID"/>
        </w:rPr>
      </w:pPr>
      <w:r w:rsidRPr="00094FD5">
        <w:rPr>
          <w:sz w:val="24"/>
          <w:szCs w:val="24"/>
          <w:lang w:val="id-ID"/>
        </w:rPr>
        <w:t xml:space="preserve">Menurut </w:t>
      </w:r>
      <w:sdt>
        <w:sdtPr>
          <w:rPr>
            <w:color w:val="000000"/>
            <w:sz w:val="24"/>
            <w:szCs w:val="24"/>
            <w:lang w:val="id-ID"/>
          </w:rPr>
          <w:tag w:val="MENDELEY_CITATION_v3_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"/>
          <w:id w:val="-475686024"/>
          <w:placeholder>
            <w:docPart w:val="7CE4AFEBFA5B4C2089D45BC3FDC72111"/>
          </w:placeholder>
        </w:sdtPr>
        <w:sdtEndPr/>
        <w:sdtContent>
          <w:r w:rsidR="00AE339A" w:rsidRPr="00AE339A">
            <w:rPr>
              <w:color w:val="000000"/>
              <w:sz w:val="24"/>
              <w:szCs w:val="24"/>
              <w:lang w:val="id-ID"/>
            </w:rPr>
            <w:t>Sugiyono (2019)</w:t>
          </w:r>
        </w:sdtContent>
      </w:sdt>
      <w:r w:rsidR="009663EC" w:rsidRPr="00094FD5">
        <w:rPr>
          <w:sz w:val="24"/>
          <w:szCs w:val="24"/>
          <w:lang w:val="id-ID"/>
        </w:rPr>
        <w:t xml:space="preserve"> </w:t>
      </w:r>
      <w:r w:rsidRPr="00094FD5">
        <w:rPr>
          <w:sz w:val="24"/>
          <w:szCs w:val="24"/>
          <w:lang w:val="id-ID"/>
        </w:rPr>
        <w:t xml:space="preserve">metode analisis deskriptif adalah metode penelitian yang </w:t>
      </w:r>
      <w:commentRangeEnd w:id="2"/>
      <w:r w:rsidR="009D0C29" w:rsidRPr="00094FD5">
        <w:rPr>
          <w:rStyle w:val="CommentReference"/>
          <w:lang w:val="id-ID"/>
        </w:rPr>
        <w:commentReference w:id="2"/>
      </w:r>
      <w:r w:rsidRPr="00094FD5">
        <w:rPr>
          <w:sz w:val="24"/>
          <w:szCs w:val="24"/>
          <w:lang w:val="id-ID"/>
        </w:rPr>
        <w:t xml:space="preserve">mengumpulkan data-data berdasarkan kenyataan kemudian menyusun, mengolah dan mengenalisis data- data tersebut untuk memahami gambaran keseluruhan dari suatu permasalahan yang ada. Statistik deskriptif merupakan statistik yang menggambarkan atau mengubah  data menjadi sebuah informasi yang lebih jelas dan mudah untuk dapat dipahami. Uji asumsi klasik digunakan untuk memberikan kepastian </w:t>
      </w:r>
      <w:r w:rsidR="004F71E7">
        <w:rPr>
          <w:sz w:val="24"/>
          <w:szCs w:val="24"/>
          <w:lang w:val="id-ID"/>
        </w:rPr>
        <w:t>di mana</w:t>
      </w:r>
      <w:r w:rsidRPr="00094FD5">
        <w:rPr>
          <w:sz w:val="24"/>
          <w:szCs w:val="24"/>
          <w:lang w:val="id-ID"/>
        </w:rPr>
        <w:t xml:space="preserve"> persamaan regresi yang didapatkan memiliki ketetapan atau konsisten. Uji asumsi klasik yang digunakan yaitu dengan menggunakan uji normalitas, multikoleniaritas dan heteroskedastisitias. Selanjutnya dilakukan uji statistik yaitu uji analisis uji t, uji F dan koefisien determinasi (R</w:t>
      </w:r>
      <w:r w:rsidRPr="00094FD5">
        <w:rPr>
          <w:sz w:val="24"/>
          <w:szCs w:val="24"/>
          <w:vertAlign w:val="superscript"/>
          <w:lang w:val="id-ID"/>
        </w:rPr>
        <w:t>2</w:t>
      </w:r>
      <w:r w:rsidRPr="00094FD5">
        <w:rPr>
          <w:sz w:val="24"/>
          <w:szCs w:val="24"/>
          <w:lang w:val="id-ID"/>
        </w:rPr>
        <w:t>).</w:t>
      </w:r>
    </w:p>
    <w:p w14:paraId="1841A66A" w14:textId="77777777" w:rsidR="00123CC0" w:rsidRPr="00094FD5" w:rsidRDefault="00123CC0" w:rsidP="00E35D91">
      <w:pPr>
        <w:ind w:firstLine="426"/>
        <w:jc w:val="both"/>
        <w:rPr>
          <w:sz w:val="24"/>
          <w:szCs w:val="24"/>
          <w:lang w:val="id-ID"/>
        </w:rPr>
      </w:pPr>
    </w:p>
    <w:p w14:paraId="11C36EA4" w14:textId="77777777" w:rsidR="0083418C" w:rsidRPr="00094FD5" w:rsidRDefault="0083418C" w:rsidP="00E35D91">
      <w:pPr>
        <w:jc w:val="both"/>
        <w:rPr>
          <w:b/>
          <w:bCs/>
          <w:sz w:val="24"/>
          <w:szCs w:val="24"/>
          <w:lang w:val="id-ID"/>
        </w:rPr>
      </w:pPr>
      <w:r w:rsidRPr="00094FD5">
        <w:rPr>
          <w:b/>
          <w:bCs/>
          <w:sz w:val="24"/>
          <w:szCs w:val="24"/>
          <w:lang w:val="id-ID"/>
        </w:rPr>
        <w:t>Analisis Regresi Linear Berganda</w:t>
      </w:r>
    </w:p>
    <w:p w14:paraId="117831AB" w14:textId="1001B93B" w:rsidR="0083418C" w:rsidRDefault="0083418C" w:rsidP="00E35D91">
      <w:pPr>
        <w:ind w:firstLine="426"/>
        <w:jc w:val="both"/>
        <w:rPr>
          <w:sz w:val="24"/>
          <w:szCs w:val="24"/>
          <w:lang w:val="id-ID"/>
        </w:rPr>
      </w:pPr>
      <w:r w:rsidRPr="00094FD5">
        <w:rPr>
          <w:sz w:val="24"/>
          <w:szCs w:val="24"/>
          <w:lang w:val="id-ID"/>
        </w:rPr>
        <w:t xml:space="preserve">Dalam penelitian ini teknik analisis data yang digunakan adalah regresi linear berganda yang digunakan untuk mengetahui pengaruh variabel independen terhadap variabel dependen. Uji analisis regresi linear berganda digunakan untuk mengetahui pengaruh faktor – faktor produksi terhadap pendapatan petani jagung dengan rumus fungsi </w:t>
      </w:r>
      <w:r w:rsidRPr="00094FD5">
        <w:rPr>
          <w:i/>
          <w:iCs/>
          <w:sz w:val="24"/>
          <w:szCs w:val="24"/>
          <w:lang w:val="id-ID"/>
        </w:rPr>
        <w:t>Cobb-Douglas</w:t>
      </w:r>
      <w:r w:rsidRPr="00094FD5">
        <w:rPr>
          <w:sz w:val="24"/>
          <w:szCs w:val="24"/>
          <w:lang w:val="id-ID"/>
        </w:rPr>
        <w:t xml:space="preserve"> . </w:t>
      </w:r>
      <w:r w:rsidRPr="00094FD5">
        <w:rPr>
          <w:i/>
          <w:iCs/>
          <w:sz w:val="24"/>
          <w:szCs w:val="24"/>
          <w:lang w:val="id-ID"/>
        </w:rPr>
        <w:t>Cobb Douglas</w:t>
      </w:r>
      <w:r w:rsidRPr="00094FD5">
        <w:rPr>
          <w:sz w:val="24"/>
          <w:szCs w:val="24"/>
          <w:lang w:val="id-ID"/>
        </w:rPr>
        <w:t xml:space="preserve"> merupakan suatu fungsi atau persamaan yang melibatkan dua atau lebih variabel, </w:t>
      </w:r>
      <w:r w:rsidR="004F71E7">
        <w:rPr>
          <w:sz w:val="24"/>
          <w:szCs w:val="24"/>
          <w:lang w:val="id-ID"/>
        </w:rPr>
        <w:t>di mana</w:t>
      </w:r>
      <w:r w:rsidRPr="00094FD5">
        <w:rPr>
          <w:sz w:val="24"/>
          <w:szCs w:val="24"/>
          <w:lang w:val="id-ID"/>
        </w:rPr>
        <w:t xml:space="preserve"> variabel dependen (terikat) disimbolkan dengan Y dan variabel X disebut dengan variabel independen  atau variabel bebas</w:t>
      </w:r>
      <w:r w:rsidR="00E43E5F">
        <w:rPr>
          <w:sz w:val="24"/>
          <w:szCs w:val="24"/>
          <w:lang w:val="id-ID"/>
        </w:rPr>
        <w:t xml:space="preserve"> </w:t>
      </w:r>
      <w:sdt>
        <w:sdtPr>
          <w:rPr>
            <w:color w:val="000000"/>
            <w:sz w:val="24"/>
            <w:szCs w:val="24"/>
            <w:lang w:val="id-ID"/>
          </w:rPr>
          <w:tag w:val="MENDELEY_CITATION_v3_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"/>
          <w:id w:val="1020598032"/>
          <w:placeholder>
            <w:docPart w:val="DefaultPlaceholder_-1854013440"/>
          </w:placeholder>
        </w:sdtPr>
        <w:sdtEndPr/>
        <w:sdtContent>
          <w:r w:rsidR="00AE339A" w:rsidRPr="00AE339A">
            <w:rPr>
              <w:color w:val="000000"/>
              <w:sz w:val="24"/>
              <w:szCs w:val="24"/>
              <w:lang w:val="id-ID"/>
            </w:rPr>
            <w:t>(Sriwana, 2019)</w:t>
          </w:r>
        </w:sdtContent>
      </w:sdt>
      <w:r w:rsidRPr="00094FD5">
        <w:rPr>
          <w:sz w:val="24"/>
          <w:szCs w:val="24"/>
          <w:lang w:val="id-ID"/>
        </w:rPr>
        <w:t xml:space="preserve">. Rumus </w:t>
      </w:r>
      <w:r w:rsidRPr="00094FD5">
        <w:rPr>
          <w:i/>
          <w:iCs/>
          <w:sz w:val="24"/>
          <w:szCs w:val="24"/>
          <w:lang w:val="id-ID"/>
        </w:rPr>
        <w:t>Cobb Douglas</w:t>
      </w:r>
      <w:r w:rsidRPr="00094FD5">
        <w:rPr>
          <w:sz w:val="24"/>
          <w:szCs w:val="24"/>
          <w:lang w:val="id-ID"/>
        </w:rPr>
        <w:t xml:space="preserve"> untuk hipotesis faktor – faktor produksi luas lahan, tenaga kerja, benih, pupuk dan modal berpengaruh terhadap pendapatan petani jagung</w:t>
      </w:r>
      <w:r w:rsidR="004F71E7">
        <w:rPr>
          <w:sz w:val="24"/>
          <w:szCs w:val="24"/>
          <w:lang w:val="id-ID"/>
        </w:rPr>
        <w:t xml:space="preserve"> </w:t>
      </w:r>
      <w:sdt>
        <w:sdtPr>
          <w:rPr>
            <w:color w:val="000000"/>
            <w:sz w:val="24"/>
            <w:szCs w:val="24"/>
            <w:lang w:val="id-ID"/>
          </w:rPr>
          <w:tag w:val="MENDELEY_CITATION_v3_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"/>
          <w:id w:val="1341359254"/>
          <w:placeholder>
            <w:docPart w:val="DefaultPlaceholder_-1854013440"/>
          </w:placeholder>
        </w:sdtPr>
        <w:sdtEndPr/>
        <w:sdtContent>
          <w:r w:rsidR="00AE339A" w:rsidRPr="00AE339A">
            <w:rPr>
              <w:color w:val="000000"/>
              <w:sz w:val="24"/>
            </w:rPr>
            <w:t>(Trisna &amp; Kabeakan, 2017)</w:t>
          </w:r>
        </w:sdtContent>
      </w:sdt>
      <w:r w:rsidRPr="00094FD5">
        <w:rPr>
          <w:sz w:val="24"/>
          <w:szCs w:val="24"/>
          <w:lang w:val="id-ID"/>
        </w:rPr>
        <w:t>:</w:t>
      </w:r>
    </w:p>
    <w:p w14:paraId="2D2BD544" w14:textId="77777777" w:rsidR="00123CC0" w:rsidRPr="00094FD5" w:rsidRDefault="00123CC0" w:rsidP="00E35D91">
      <w:pPr>
        <w:ind w:firstLine="426"/>
        <w:jc w:val="both"/>
        <w:rPr>
          <w:sz w:val="24"/>
          <w:szCs w:val="24"/>
          <w:lang w:val="id-ID"/>
        </w:rPr>
      </w:pPr>
    </w:p>
    <w:p w14:paraId="4B16276A" w14:textId="77777777" w:rsidR="0083418C" w:rsidRPr="00094FD5" w:rsidRDefault="0083418C" w:rsidP="00E35D91">
      <w:pPr>
        <w:jc w:val="center"/>
        <w:rPr>
          <w:sz w:val="24"/>
          <w:szCs w:val="24"/>
          <w:lang w:val="id-ID"/>
        </w:rPr>
      </w:pPr>
      <w:r w:rsidRPr="00094FD5">
        <w:rPr>
          <w:sz w:val="24"/>
          <w:szCs w:val="24"/>
          <w:lang w:val="id-ID"/>
        </w:rPr>
        <w:t>Y = α . X</w:t>
      </w:r>
      <w:r w:rsidRPr="00094FD5">
        <w:rPr>
          <w:sz w:val="24"/>
          <w:szCs w:val="24"/>
          <w:vertAlign w:val="subscript"/>
          <w:lang w:val="id-ID"/>
        </w:rPr>
        <w:t>1</w:t>
      </w:r>
      <w:r w:rsidRPr="00094FD5">
        <w:rPr>
          <w:sz w:val="24"/>
          <w:szCs w:val="24"/>
          <w:lang w:val="id-ID"/>
        </w:rPr>
        <w:t xml:space="preserve"> </w:t>
      </w:r>
      <w:r w:rsidRPr="00094FD5">
        <w:rPr>
          <w:sz w:val="24"/>
          <w:szCs w:val="24"/>
          <w:vertAlign w:val="superscript"/>
          <w:lang w:val="id-ID"/>
        </w:rPr>
        <w:t>β1</w:t>
      </w:r>
      <w:r w:rsidRPr="00094FD5">
        <w:rPr>
          <w:sz w:val="24"/>
          <w:szCs w:val="24"/>
          <w:lang w:val="id-ID"/>
        </w:rPr>
        <w:t xml:space="preserve"> .  X</w:t>
      </w:r>
      <w:r w:rsidRPr="00094FD5">
        <w:rPr>
          <w:sz w:val="24"/>
          <w:szCs w:val="24"/>
          <w:vertAlign w:val="subscript"/>
          <w:lang w:val="id-ID"/>
        </w:rPr>
        <w:t>2</w:t>
      </w:r>
      <w:r w:rsidRPr="00094FD5">
        <w:rPr>
          <w:sz w:val="24"/>
          <w:szCs w:val="24"/>
          <w:lang w:val="id-ID"/>
        </w:rPr>
        <w:t xml:space="preserve"> </w:t>
      </w:r>
      <w:r w:rsidRPr="00094FD5">
        <w:rPr>
          <w:sz w:val="24"/>
          <w:szCs w:val="24"/>
          <w:vertAlign w:val="superscript"/>
          <w:lang w:val="id-ID"/>
        </w:rPr>
        <w:t>β2</w:t>
      </w:r>
      <w:r w:rsidRPr="00094FD5">
        <w:rPr>
          <w:sz w:val="24"/>
          <w:szCs w:val="24"/>
          <w:lang w:val="id-ID"/>
        </w:rPr>
        <w:t xml:space="preserve"> .  X</w:t>
      </w:r>
      <w:r w:rsidRPr="00094FD5">
        <w:rPr>
          <w:sz w:val="24"/>
          <w:szCs w:val="24"/>
          <w:vertAlign w:val="subscript"/>
          <w:lang w:val="id-ID"/>
        </w:rPr>
        <w:t>3</w:t>
      </w:r>
      <w:r w:rsidRPr="00094FD5">
        <w:rPr>
          <w:sz w:val="24"/>
          <w:szCs w:val="24"/>
          <w:lang w:val="id-ID"/>
        </w:rPr>
        <w:t xml:space="preserve"> </w:t>
      </w:r>
      <w:r w:rsidRPr="00094FD5">
        <w:rPr>
          <w:sz w:val="24"/>
          <w:szCs w:val="24"/>
          <w:vertAlign w:val="superscript"/>
          <w:lang w:val="id-ID"/>
        </w:rPr>
        <w:t>β3</w:t>
      </w:r>
      <w:r w:rsidRPr="00094FD5">
        <w:rPr>
          <w:sz w:val="24"/>
          <w:szCs w:val="24"/>
          <w:lang w:val="id-ID"/>
        </w:rPr>
        <w:t xml:space="preserve"> .  X</w:t>
      </w:r>
      <w:r w:rsidRPr="00094FD5">
        <w:rPr>
          <w:sz w:val="24"/>
          <w:szCs w:val="24"/>
          <w:vertAlign w:val="subscript"/>
          <w:lang w:val="id-ID"/>
        </w:rPr>
        <w:t>4</w:t>
      </w:r>
      <w:r w:rsidRPr="00094FD5">
        <w:rPr>
          <w:sz w:val="24"/>
          <w:szCs w:val="24"/>
          <w:lang w:val="id-ID"/>
        </w:rPr>
        <w:t xml:space="preserve"> </w:t>
      </w:r>
      <w:r w:rsidRPr="00094FD5">
        <w:rPr>
          <w:sz w:val="24"/>
          <w:szCs w:val="24"/>
          <w:vertAlign w:val="superscript"/>
          <w:lang w:val="id-ID"/>
        </w:rPr>
        <w:t>β4</w:t>
      </w:r>
      <w:r w:rsidRPr="00094FD5">
        <w:rPr>
          <w:sz w:val="24"/>
          <w:szCs w:val="24"/>
          <w:lang w:val="id-ID"/>
        </w:rPr>
        <w:t xml:space="preserve"> . X</w:t>
      </w:r>
      <w:r w:rsidRPr="00094FD5">
        <w:rPr>
          <w:sz w:val="24"/>
          <w:szCs w:val="24"/>
          <w:vertAlign w:val="subscript"/>
          <w:lang w:val="id-ID"/>
        </w:rPr>
        <w:t>5</w:t>
      </w:r>
      <w:r w:rsidRPr="00094FD5">
        <w:rPr>
          <w:sz w:val="24"/>
          <w:szCs w:val="24"/>
          <w:lang w:val="id-ID"/>
        </w:rPr>
        <w:t xml:space="preserve"> </w:t>
      </w:r>
      <w:r w:rsidRPr="00094FD5">
        <w:rPr>
          <w:sz w:val="24"/>
          <w:szCs w:val="24"/>
          <w:vertAlign w:val="superscript"/>
          <w:lang w:val="id-ID"/>
        </w:rPr>
        <w:t>β5</w:t>
      </w:r>
      <w:r w:rsidRPr="00094FD5">
        <w:rPr>
          <w:sz w:val="24"/>
          <w:szCs w:val="24"/>
          <w:lang w:val="id-ID"/>
        </w:rPr>
        <w:t xml:space="preserve"> . e</w:t>
      </w:r>
    </w:p>
    <w:p w14:paraId="02339D28" w14:textId="77777777" w:rsidR="00123CC0" w:rsidRDefault="00123CC0" w:rsidP="00E35D91">
      <w:pPr>
        <w:ind w:firstLine="426"/>
        <w:jc w:val="both"/>
        <w:rPr>
          <w:sz w:val="24"/>
          <w:szCs w:val="24"/>
          <w:lang w:val="id-ID"/>
        </w:rPr>
      </w:pPr>
    </w:p>
    <w:p w14:paraId="2BF2F37D" w14:textId="5C418B96" w:rsidR="0083418C" w:rsidRDefault="0083418C" w:rsidP="00E35D91">
      <w:pPr>
        <w:ind w:firstLine="426"/>
        <w:jc w:val="both"/>
        <w:rPr>
          <w:sz w:val="24"/>
          <w:szCs w:val="24"/>
          <w:lang w:val="id-ID"/>
        </w:rPr>
      </w:pPr>
      <w:r w:rsidRPr="00094FD5">
        <w:rPr>
          <w:sz w:val="24"/>
          <w:szCs w:val="24"/>
          <w:lang w:val="id-ID"/>
        </w:rPr>
        <w:t xml:space="preserve">Untuk memudahkan pendugaan terhadap persamaan tersebut, maka persamaan tersebut diubah menjadi bentuk linear berganda dengan cara melogaritmakan persamaan tersebut </w:t>
      </w:r>
      <w:sdt>
        <w:sdtPr>
          <w:rPr>
            <w:color w:val="000000"/>
            <w:sz w:val="24"/>
            <w:szCs w:val="24"/>
            <w:lang w:val="id-ID"/>
          </w:rPr>
          <w:tag w:val="MENDELEY_CITATION_v3_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"/>
          <w:id w:val="1675233696"/>
          <w:placeholder>
            <w:docPart w:val="0583FC16BF974AC39208F11D2DB376BD"/>
          </w:placeholder>
        </w:sdtPr>
        <w:sdtEndPr/>
        <w:sdtContent>
          <w:r w:rsidR="00AE339A" w:rsidRPr="00AE339A">
            <w:rPr>
              <w:color w:val="000000"/>
              <w:sz w:val="24"/>
              <w:szCs w:val="24"/>
              <w:lang w:val="id-ID"/>
            </w:rPr>
            <w:t>(Sriwana, 2019)</w:t>
          </w:r>
        </w:sdtContent>
      </w:sdt>
      <w:r w:rsidR="00E43E5F" w:rsidRPr="00094FD5">
        <w:rPr>
          <w:sz w:val="24"/>
          <w:szCs w:val="24"/>
          <w:lang w:val="id-ID"/>
        </w:rPr>
        <w:t xml:space="preserve"> </w:t>
      </w:r>
      <w:r w:rsidRPr="00094FD5">
        <w:rPr>
          <w:sz w:val="24"/>
          <w:szCs w:val="24"/>
          <w:lang w:val="id-ID"/>
        </w:rPr>
        <w:t xml:space="preserve">sebagai berikut : </w:t>
      </w:r>
    </w:p>
    <w:p w14:paraId="5994F319" w14:textId="77777777" w:rsidR="00123CC0" w:rsidRPr="00094FD5" w:rsidRDefault="00123CC0" w:rsidP="00E35D91">
      <w:pPr>
        <w:ind w:firstLine="426"/>
        <w:jc w:val="both"/>
        <w:rPr>
          <w:sz w:val="24"/>
          <w:szCs w:val="24"/>
          <w:lang w:val="id-ID"/>
        </w:rPr>
      </w:pPr>
    </w:p>
    <w:p w14:paraId="2273BE0E" w14:textId="77777777" w:rsidR="0083418C" w:rsidRPr="00094FD5" w:rsidRDefault="0083418C" w:rsidP="00E35D91">
      <w:pPr>
        <w:jc w:val="center"/>
        <w:rPr>
          <w:sz w:val="24"/>
          <w:szCs w:val="24"/>
          <w:lang w:val="id-ID"/>
        </w:rPr>
      </w:pPr>
      <w:r w:rsidRPr="00094FD5">
        <w:rPr>
          <w:sz w:val="24"/>
          <w:szCs w:val="24"/>
          <w:lang w:val="id-ID"/>
        </w:rPr>
        <w:t>Ln Y = Ln α + β</w:t>
      </w:r>
      <w:r w:rsidRPr="00094FD5">
        <w:rPr>
          <w:sz w:val="24"/>
          <w:szCs w:val="24"/>
          <w:vertAlign w:val="subscript"/>
          <w:lang w:val="id-ID"/>
        </w:rPr>
        <w:t xml:space="preserve">1 </w:t>
      </w:r>
      <w:r w:rsidRPr="00094FD5">
        <w:rPr>
          <w:sz w:val="24"/>
          <w:szCs w:val="24"/>
          <w:lang w:val="id-ID"/>
        </w:rPr>
        <w:t>LnX</w:t>
      </w:r>
      <w:r w:rsidRPr="00094FD5">
        <w:rPr>
          <w:sz w:val="24"/>
          <w:szCs w:val="24"/>
          <w:vertAlign w:val="subscript"/>
          <w:lang w:val="id-ID"/>
        </w:rPr>
        <w:t>1</w:t>
      </w:r>
      <w:r w:rsidRPr="00094FD5">
        <w:rPr>
          <w:sz w:val="24"/>
          <w:szCs w:val="24"/>
          <w:lang w:val="id-ID"/>
        </w:rPr>
        <w:t xml:space="preserve"> + β</w:t>
      </w:r>
      <w:r w:rsidRPr="00094FD5">
        <w:rPr>
          <w:sz w:val="24"/>
          <w:szCs w:val="24"/>
          <w:vertAlign w:val="subscript"/>
          <w:lang w:val="id-ID"/>
        </w:rPr>
        <w:t xml:space="preserve">2 </w:t>
      </w:r>
      <w:r w:rsidRPr="00094FD5">
        <w:rPr>
          <w:sz w:val="24"/>
          <w:szCs w:val="24"/>
          <w:lang w:val="id-ID"/>
        </w:rPr>
        <w:t>LnX</w:t>
      </w:r>
      <w:r w:rsidRPr="00094FD5">
        <w:rPr>
          <w:sz w:val="24"/>
          <w:szCs w:val="24"/>
          <w:vertAlign w:val="subscript"/>
          <w:lang w:val="id-ID"/>
        </w:rPr>
        <w:t>2</w:t>
      </w:r>
      <w:r w:rsidRPr="00094FD5">
        <w:rPr>
          <w:sz w:val="24"/>
          <w:szCs w:val="24"/>
          <w:lang w:val="id-ID"/>
        </w:rPr>
        <w:t xml:space="preserve"> + β</w:t>
      </w:r>
      <w:r w:rsidRPr="00094FD5">
        <w:rPr>
          <w:sz w:val="24"/>
          <w:szCs w:val="24"/>
          <w:vertAlign w:val="subscript"/>
          <w:lang w:val="id-ID"/>
        </w:rPr>
        <w:t xml:space="preserve">3 </w:t>
      </w:r>
      <w:r w:rsidRPr="00094FD5">
        <w:rPr>
          <w:sz w:val="24"/>
          <w:szCs w:val="24"/>
          <w:lang w:val="id-ID"/>
        </w:rPr>
        <w:t>LnX</w:t>
      </w:r>
      <w:r w:rsidRPr="00094FD5">
        <w:rPr>
          <w:sz w:val="24"/>
          <w:szCs w:val="24"/>
          <w:vertAlign w:val="subscript"/>
          <w:lang w:val="id-ID"/>
        </w:rPr>
        <w:t>3</w:t>
      </w:r>
      <w:r w:rsidRPr="00094FD5">
        <w:rPr>
          <w:sz w:val="24"/>
          <w:szCs w:val="24"/>
          <w:lang w:val="id-ID"/>
        </w:rPr>
        <w:t xml:space="preserve"> + + β4 LnX4 + β</w:t>
      </w:r>
      <w:r w:rsidRPr="00094FD5">
        <w:rPr>
          <w:sz w:val="24"/>
          <w:szCs w:val="24"/>
          <w:vertAlign w:val="subscript"/>
          <w:lang w:val="id-ID"/>
        </w:rPr>
        <w:t xml:space="preserve">5 </w:t>
      </w:r>
      <w:r w:rsidRPr="00094FD5">
        <w:rPr>
          <w:sz w:val="24"/>
          <w:szCs w:val="24"/>
          <w:lang w:val="id-ID"/>
        </w:rPr>
        <w:t>LnX</w:t>
      </w:r>
      <w:r w:rsidRPr="00094FD5">
        <w:rPr>
          <w:sz w:val="24"/>
          <w:szCs w:val="24"/>
          <w:vertAlign w:val="subscript"/>
          <w:lang w:val="id-ID"/>
        </w:rPr>
        <w:t>5</w:t>
      </w:r>
      <w:r w:rsidRPr="00094FD5">
        <w:rPr>
          <w:sz w:val="24"/>
          <w:szCs w:val="24"/>
          <w:lang w:val="id-ID"/>
        </w:rPr>
        <w:t xml:space="preserve"> + e</w:t>
      </w:r>
    </w:p>
    <w:p w14:paraId="1E20340D" w14:textId="77777777" w:rsidR="00123CC0" w:rsidRDefault="00123CC0" w:rsidP="00E35D91">
      <w:pPr>
        <w:jc w:val="both"/>
        <w:rPr>
          <w:sz w:val="24"/>
          <w:szCs w:val="24"/>
          <w:lang w:val="id-ID"/>
        </w:rPr>
      </w:pPr>
    </w:p>
    <w:p w14:paraId="4D4EE90A" w14:textId="70699904" w:rsidR="0083418C" w:rsidRPr="00094FD5" w:rsidRDefault="0083418C" w:rsidP="00E35D91">
      <w:pPr>
        <w:jc w:val="both"/>
        <w:rPr>
          <w:sz w:val="24"/>
          <w:szCs w:val="24"/>
          <w:lang w:val="id-ID"/>
        </w:rPr>
      </w:pPr>
      <w:r w:rsidRPr="00094FD5">
        <w:rPr>
          <w:sz w:val="24"/>
          <w:szCs w:val="24"/>
          <w:lang w:val="id-ID"/>
        </w:rPr>
        <w:t>Keterangan :</w:t>
      </w:r>
    </w:p>
    <w:p w14:paraId="674F092F" w14:textId="77777777" w:rsidR="0083418C" w:rsidRPr="00094FD5" w:rsidRDefault="0083418C" w:rsidP="00E35D91">
      <w:pPr>
        <w:jc w:val="both"/>
        <w:rPr>
          <w:sz w:val="24"/>
          <w:szCs w:val="24"/>
          <w:lang w:val="id-ID"/>
        </w:rPr>
      </w:pPr>
      <w:r w:rsidRPr="00094FD5">
        <w:rPr>
          <w:sz w:val="24"/>
          <w:szCs w:val="24"/>
          <w:lang w:val="id-ID"/>
        </w:rPr>
        <w:t xml:space="preserve">LnY </w:t>
      </w:r>
      <w:r w:rsidRPr="00094FD5">
        <w:rPr>
          <w:sz w:val="24"/>
          <w:szCs w:val="24"/>
          <w:lang w:val="id-ID"/>
        </w:rPr>
        <w:tab/>
      </w:r>
      <w:r w:rsidRPr="00094FD5">
        <w:rPr>
          <w:sz w:val="24"/>
          <w:szCs w:val="24"/>
          <w:lang w:val="id-ID"/>
        </w:rPr>
        <w:tab/>
        <w:t>=  Log.n Pendapatan petani jagung (Rp)</w:t>
      </w:r>
    </w:p>
    <w:p w14:paraId="5E204722" w14:textId="77777777" w:rsidR="0083418C" w:rsidRPr="00094FD5" w:rsidRDefault="0083418C" w:rsidP="00E35D91">
      <w:pPr>
        <w:jc w:val="both"/>
        <w:rPr>
          <w:sz w:val="24"/>
          <w:szCs w:val="24"/>
          <w:lang w:val="id-ID"/>
        </w:rPr>
      </w:pPr>
      <w:r w:rsidRPr="00094FD5">
        <w:rPr>
          <w:sz w:val="24"/>
          <w:szCs w:val="24"/>
          <w:lang w:val="id-ID"/>
        </w:rPr>
        <w:lastRenderedPageBreak/>
        <w:t>α</w:t>
      </w:r>
      <w:r w:rsidRPr="00094FD5">
        <w:rPr>
          <w:sz w:val="24"/>
          <w:szCs w:val="24"/>
          <w:lang w:val="id-ID"/>
        </w:rPr>
        <w:tab/>
      </w:r>
      <w:r w:rsidRPr="00094FD5">
        <w:rPr>
          <w:sz w:val="24"/>
          <w:szCs w:val="24"/>
          <w:lang w:val="id-ID"/>
        </w:rPr>
        <w:tab/>
        <w:t>=  Konstanta</w:t>
      </w:r>
    </w:p>
    <w:p w14:paraId="1755D53F" w14:textId="77777777" w:rsidR="0083418C" w:rsidRPr="00094FD5" w:rsidRDefault="0083418C" w:rsidP="00E35D91">
      <w:pPr>
        <w:jc w:val="both"/>
        <w:rPr>
          <w:sz w:val="24"/>
          <w:szCs w:val="24"/>
          <w:lang w:val="id-ID"/>
        </w:rPr>
      </w:pPr>
      <w:r w:rsidRPr="00094FD5">
        <w:rPr>
          <w:sz w:val="24"/>
          <w:szCs w:val="24"/>
          <w:lang w:val="id-ID"/>
        </w:rPr>
        <w:t>β</w:t>
      </w:r>
      <w:r w:rsidRPr="00094FD5">
        <w:rPr>
          <w:sz w:val="24"/>
          <w:szCs w:val="24"/>
          <w:vertAlign w:val="subscript"/>
          <w:lang w:val="id-ID"/>
        </w:rPr>
        <w:t>1</w:t>
      </w:r>
      <w:r w:rsidRPr="00094FD5">
        <w:rPr>
          <w:sz w:val="24"/>
          <w:szCs w:val="24"/>
          <w:lang w:val="id-ID"/>
        </w:rPr>
        <w:t>-β</w:t>
      </w:r>
      <w:r w:rsidRPr="00094FD5">
        <w:rPr>
          <w:sz w:val="24"/>
          <w:szCs w:val="24"/>
          <w:vertAlign w:val="subscript"/>
          <w:lang w:val="id-ID"/>
        </w:rPr>
        <w:t>5</w:t>
      </w:r>
      <w:r w:rsidRPr="00094FD5">
        <w:rPr>
          <w:sz w:val="24"/>
          <w:szCs w:val="24"/>
          <w:lang w:val="id-ID"/>
        </w:rPr>
        <w:tab/>
      </w:r>
      <w:r w:rsidRPr="00094FD5">
        <w:rPr>
          <w:sz w:val="24"/>
          <w:szCs w:val="24"/>
          <w:lang w:val="id-ID"/>
        </w:rPr>
        <w:tab/>
        <w:t xml:space="preserve">=  Koefisien Regresi </w:t>
      </w:r>
    </w:p>
    <w:p w14:paraId="52E288F5" w14:textId="77777777" w:rsidR="0083418C" w:rsidRPr="00094FD5" w:rsidRDefault="0083418C" w:rsidP="00E35D91">
      <w:pPr>
        <w:jc w:val="both"/>
        <w:rPr>
          <w:sz w:val="24"/>
          <w:szCs w:val="24"/>
          <w:lang w:val="id-ID"/>
        </w:rPr>
      </w:pPr>
      <w:r w:rsidRPr="00094FD5">
        <w:rPr>
          <w:sz w:val="24"/>
          <w:szCs w:val="24"/>
          <w:lang w:val="id-ID"/>
        </w:rPr>
        <w:t>LnX</w:t>
      </w:r>
      <w:r w:rsidRPr="00094FD5">
        <w:rPr>
          <w:sz w:val="24"/>
          <w:szCs w:val="24"/>
          <w:vertAlign w:val="subscript"/>
          <w:lang w:val="id-ID"/>
        </w:rPr>
        <w:t>1</w:t>
      </w:r>
      <w:r w:rsidRPr="00094FD5">
        <w:rPr>
          <w:sz w:val="24"/>
          <w:szCs w:val="24"/>
          <w:lang w:val="id-ID"/>
        </w:rPr>
        <w:tab/>
      </w:r>
      <w:r w:rsidRPr="00094FD5">
        <w:rPr>
          <w:sz w:val="24"/>
          <w:szCs w:val="24"/>
          <w:lang w:val="id-ID"/>
        </w:rPr>
        <w:tab/>
        <w:t>=  Log.n Luas Lahan (Ha)</w:t>
      </w:r>
    </w:p>
    <w:p w14:paraId="57AD0C40" w14:textId="77777777" w:rsidR="0083418C" w:rsidRPr="00094FD5" w:rsidRDefault="0083418C" w:rsidP="00E35D91">
      <w:pPr>
        <w:jc w:val="both"/>
        <w:rPr>
          <w:sz w:val="24"/>
          <w:szCs w:val="24"/>
          <w:lang w:val="id-ID"/>
        </w:rPr>
      </w:pPr>
      <w:r w:rsidRPr="00094FD5">
        <w:rPr>
          <w:sz w:val="24"/>
          <w:szCs w:val="24"/>
          <w:lang w:val="id-ID"/>
        </w:rPr>
        <w:t>LnX</w:t>
      </w:r>
      <w:r w:rsidRPr="00094FD5">
        <w:rPr>
          <w:sz w:val="24"/>
          <w:szCs w:val="24"/>
          <w:vertAlign w:val="subscript"/>
          <w:lang w:val="id-ID"/>
        </w:rPr>
        <w:t>2</w:t>
      </w:r>
      <w:r w:rsidRPr="00094FD5">
        <w:rPr>
          <w:sz w:val="24"/>
          <w:szCs w:val="24"/>
          <w:lang w:val="id-ID"/>
        </w:rPr>
        <w:tab/>
      </w:r>
      <w:r w:rsidRPr="00094FD5">
        <w:rPr>
          <w:sz w:val="24"/>
          <w:szCs w:val="24"/>
          <w:lang w:val="id-ID"/>
        </w:rPr>
        <w:tab/>
        <w:t>=  Log.n Tenaga Kerja (Org)</w:t>
      </w:r>
    </w:p>
    <w:p w14:paraId="24BBC6A6" w14:textId="77777777" w:rsidR="0083418C" w:rsidRPr="00094FD5" w:rsidRDefault="0083418C" w:rsidP="00E35D91">
      <w:pPr>
        <w:jc w:val="both"/>
        <w:rPr>
          <w:sz w:val="24"/>
          <w:szCs w:val="24"/>
          <w:lang w:val="id-ID"/>
        </w:rPr>
      </w:pPr>
      <w:r w:rsidRPr="00094FD5">
        <w:rPr>
          <w:sz w:val="24"/>
          <w:szCs w:val="24"/>
          <w:lang w:val="id-ID"/>
        </w:rPr>
        <w:t>LnX</w:t>
      </w:r>
      <w:r w:rsidRPr="00094FD5">
        <w:rPr>
          <w:sz w:val="24"/>
          <w:szCs w:val="24"/>
          <w:vertAlign w:val="subscript"/>
          <w:lang w:val="id-ID"/>
        </w:rPr>
        <w:t>3</w:t>
      </w:r>
      <w:r w:rsidRPr="00094FD5">
        <w:rPr>
          <w:sz w:val="24"/>
          <w:szCs w:val="24"/>
          <w:lang w:val="id-ID"/>
        </w:rPr>
        <w:tab/>
      </w:r>
      <w:r w:rsidRPr="00094FD5">
        <w:rPr>
          <w:sz w:val="24"/>
          <w:szCs w:val="24"/>
          <w:lang w:val="id-ID"/>
        </w:rPr>
        <w:tab/>
        <w:t>=  Log.n Benih (Kg)</w:t>
      </w:r>
    </w:p>
    <w:p w14:paraId="52C08826" w14:textId="77777777" w:rsidR="0083418C" w:rsidRPr="00094FD5" w:rsidRDefault="0083418C" w:rsidP="00E35D91">
      <w:pPr>
        <w:jc w:val="both"/>
        <w:rPr>
          <w:iCs/>
          <w:sz w:val="24"/>
          <w:szCs w:val="24"/>
          <w:lang w:val="id-ID"/>
        </w:rPr>
      </w:pPr>
      <w:r w:rsidRPr="00094FD5">
        <w:rPr>
          <w:sz w:val="24"/>
          <w:szCs w:val="24"/>
          <w:lang w:val="id-ID"/>
        </w:rPr>
        <w:t>LnX</w:t>
      </w:r>
      <w:r w:rsidRPr="00094FD5">
        <w:rPr>
          <w:sz w:val="24"/>
          <w:szCs w:val="24"/>
          <w:vertAlign w:val="subscript"/>
          <w:lang w:val="id-ID"/>
        </w:rPr>
        <w:t>4</w:t>
      </w:r>
      <w:r w:rsidRPr="00094FD5">
        <w:rPr>
          <w:sz w:val="24"/>
          <w:szCs w:val="24"/>
          <w:lang w:val="id-ID"/>
        </w:rPr>
        <w:tab/>
      </w:r>
      <w:r w:rsidRPr="00094FD5">
        <w:rPr>
          <w:sz w:val="24"/>
          <w:szCs w:val="24"/>
          <w:lang w:val="id-ID"/>
        </w:rPr>
        <w:tab/>
        <w:t xml:space="preserve">=  Log.n </w:t>
      </w:r>
      <w:r w:rsidRPr="00094FD5">
        <w:rPr>
          <w:iCs/>
          <w:sz w:val="24"/>
          <w:szCs w:val="24"/>
          <w:lang w:val="id-ID"/>
        </w:rPr>
        <w:t>Pupuk (Kg)</w:t>
      </w:r>
    </w:p>
    <w:p w14:paraId="3F33FC56" w14:textId="77777777" w:rsidR="0083418C" w:rsidRPr="00094FD5" w:rsidRDefault="0083418C" w:rsidP="00E35D91">
      <w:pPr>
        <w:jc w:val="both"/>
        <w:rPr>
          <w:iCs/>
          <w:sz w:val="24"/>
          <w:szCs w:val="24"/>
          <w:lang w:val="id-ID"/>
        </w:rPr>
      </w:pPr>
      <w:r w:rsidRPr="00094FD5">
        <w:rPr>
          <w:sz w:val="24"/>
          <w:szCs w:val="24"/>
          <w:lang w:val="id-ID"/>
        </w:rPr>
        <w:t>LnX</w:t>
      </w:r>
      <w:r w:rsidRPr="00094FD5">
        <w:rPr>
          <w:sz w:val="24"/>
          <w:szCs w:val="24"/>
          <w:vertAlign w:val="subscript"/>
          <w:lang w:val="id-ID"/>
        </w:rPr>
        <w:t>5</w:t>
      </w:r>
      <w:r w:rsidRPr="00094FD5">
        <w:rPr>
          <w:sz w:val="24"/>
          <w:szCs w:val="24"/>
          <w:lang w:val="id-ID"/>
        </w:rPr>
        <w:tab/>
      </w:r>
      <w:r w:rsidRPr="00094FD5">
        <w:rPr>
          <w:sz w:val="24"/>
          <w:szCs w:val="24"/>
          <w:lang w:val="id-ID"/>
        </w:rPr>
        <w:tab/>
        <w:t xml:space="preserve">=  Log.n </w:t>
      </w:r>
      <w:r w:rsidRPr="00094FD5">
        <w:rPr>
          <w:iCs/>
          <w:sz w:val="24"/>
          <w:szCs w:val="24"/>
          <w:lang w:val="id-ID"/>
        </w:rPr>
        <w:t>Modal (Rp)</w:t>
      </w:r>
    </w:p>
    <w:p w14:paraId="4864439C" w14:textId="77777777" w:rsidR="0083418C" w:rsidRPr="00094FD5" w:rsidRDefault="0083418C" w:rsidP="00E35D91">
      <w:pPr>
        <w:jc w:val="both"/>
        <w:rPr>
          <w:iCs/>
          <w:sz w:val="24"/>
          <w:szCs w:val="24"/>
          <w:lang w:val="id-ID"/>
        </w:rPr>
      </w:pPr>
      <w:r w:rsidRPr="00094FD5">
        <w:rPr>
          <w:sz w:val="24"/>
          <w:szCs w:val="24"/>
          <w:lang w:val="id-ID"/>
        </w:rPr>
        <w:t>e</w:t>
      </w:r>
      <w:r w:rsidRPr="00094FD5">
        <w:rPr>
          <w:sz w:val="24"/>
          <w:szCs w:val="24"/>
          <w:lang w:val="id-ID"/>
        </w:rPr>
        <w:tab/>
      </w:r>
      <w:r w:rsidRPr="00094FD5">
        <w:rPr>
          <w:sz w:val="24"/>
          <w:szCs w:val="24"/>
          <w:lang w:val="id-ID"/>
        </w:rPr>
        <w:tab/>
        <w:t xml:space="preserve">=  </w:t>
      </w:r>
      <w:r w:rsidRPr="00094FD5">
        <w:rPr>
          <w:iCs/>
          <w:sz w:val="24"/>
          <w:szCs w:val="24"/>
          <w:lang w:val="id-ID"/>
        </w:rPr>
        <w:t>Kesalahan Pengganggu (</w:t>
      </w:r>
      <w:r w:rsidRPr="00094FD5">
        <w:rPr>
          <w:i/>
          <w:sz w:val="24"/>
          <w:szCs w:val="24"/>
          <w:lang w:val="id-ID"/>
        </w:rPr>
        <w:t>Error</w:t>
      </w:r>
      <w:r w:rsidRPr="00094FD5">
        <w:rPr>
          <w:iCs/>
          <w:sz w:val="24"/>
          <w:szCs w:val="24"/>
          <w:lang w:val="id-ID"/>
        </w:rPr>
        <w:t>)</w:t>
      </w:r>
    </w:p>
    <w:p w14:paraId="7FF4258C" w14:textId="77777777" w:rsidR="00123CC0" w:rsidRDefault="00123CC0" w:rsidP="00E35D91">
      <w:pPr>
        <w:jc w:val="both"/>
        <w:rPr>
          <w:b/>
          <w:bCs/>
          <w:iCs/>
          <w:sz w:val="24"/>
          <w:szCs w:val="24"/>
          <w:lang w:val="id-ID"/>
        </w:rPr>
      </w:pPr>
    </w:p>
    <w:p w14:paraId="4982A5BE" w14:textId="0048B27D" w:rsidR="0083418C" w:rsidRPr="00094FD5" w:rsidRDefault="0083418C" w:rsidP="00E35D91">
      <w:pPr>
        <w:jc w:val="both"/>
        <w:rPr>
          <w:b/>
          <w:bCs/>
          <w:iCs/>
          <w:sz w:val="24"/>
          <w:szCs w:val="24"/>
          <w:lang w:val="id-ID"/>
        </w:rPr>
      </w:pPr>
      <w:r w:rsidRPr="00094FD5">
        <w:rPr>
          <w:b/>
          <w:bCs/>
          <w:iCs/>
          <w:sz w:val="24"/>
          <w:szCs w:val="24"/>
          <w:lang w:val="id-ID"/>
        </w:rPr>
        <w:t>Uji Hipotesis</w:t>
      </w:r>
    </w:p>
    <w:p w14:paraId="341D3D58" w14:textId="77777777" w:rsidR="0083418C" w:rsidRPr="00123CC0" w:rsidRDefault="0083418C" w:rsidP="00E35D91">
      <w:pPr>
        <w:jc w:val="both"/>
        <w:rPr>
          <w:b/>
          <w:sz w:val="24"/>
          <w:szCs w:val="24"/>
        </w:rPr>
      </w:pPr>
      <w:r w:rsidRPr="00123CC0">
        <w:rPr>
          <w:b/>
          <w:iCs/>
          <w:sz w:val="24"/>
          <w:szCs w:val="24"/>
        </w:rPr>
        <w:t>Uji t</w:t>
      </w:r>
    </w:p>
    <w:p w14:paraId="60C73235" w14:textId="74280C66" w:rsidR="0083418C" w:rsidRPr="00094FD5" w:rsidRDefault="0083418C" w:rsidP="00E35D91">
      <w:pPr>
        <w:pStyle w:val="ListParagraph"/>
        <w:spacing w:after="0" w:line="240" w:lineRule="auto"/>
        <w:ind w:left="0" w:firstLine="426"/>
        <w:jc w:val="both"/>
        <w:rPr>
          <w:rFonts w:ascii="Times New Roman" w:hAnsi="Times New Roman" w:cs="Times New Roman"/>
          <w:b/>
          <w:sz w:val="24"/>
          <w:szCs w:val="24"/>
        </w:rPr>
      </w:pPr>
      <w:r w:rsidRPr="00094FD5">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OWI0NGY1ODAtZGQ0NC00YjgwLWI1ZGUtNjIzMWZiNmVhMGFhIiwicHJvcGVydGllcyI6eyJub3RlSW5kZXgiOjAsIm1vZGUiOiJjb21wb3NpdGUifSwiaXNFZGl0ZWQiOmZhbHNlLCJtYW51YWxPdmVycmlkZSI6eyJpc01hbnVhbGx5T3ZlcnJpZGRlbiI6ZmFsc2UsImNpdGVwcm9jVGV4dCI6Ikdob3phbGkgKDIwMTYpIiwibWFudWFsT3ZlcnJpZGVUZXh0IjoiIn0sImNpdGF0aW9uSXRlbXMiOlt7ImRpc3BsYXlBcyI6ImNvbXBvc2l0ZSIsImxhYmVsIjoicGFnZSIs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Swic3VwcHJlc3MtYXV0aG9yIjpmYWxzZSwiY29tcG9zaXRlIjp0cnVlLCJhdXRob3Itb25seSI6ZmFsc2V9XX0="/>
          <w:id w:val="-1141575738"/>
          <w:placeholder>
            <w:docPart w:val="DefaultPlaceholder_-1854013440"/>
          </w:placeholder>
        </w:sdtPr>
        <w:sdtEndPr/>
        <w:sdtContent>
          <w:r w:rsidR="00AE339A" w:rsidRPr="00AE339A">
            <w:rPr>
              <w:rFonts w:ascii="Times New Roman" w:hAnsi="Times New Roman" w:cs="Times New Roman"/>
              <w:color w:val="000000"/>
              <w:sz w:val="24"/>
              <w:szCs w:val="24"/>
            </w:rPr>
            <w:t>Ghozali (2016)</w:t>
          </w:r>
        </w:sdtContent>
      </w:sdt>
      <w:r w:rsidR="00E43E5F">
        <w:rPr>
          <w:rFonts w:ascii="Times New Roman" w:hAnsi="Times New Roman" w:cs="Times New Roman"/>
          <w:color w:val="000000"/>
          <w:sz w:val="24"/>
          <w:szCs w:val="24"/>
        </w:rPr>
        <w:t xml:space="preserve"> </w:t>
      </w:r>
      <w:r w:rsidRPr="00094FD5">
        <w:rPr>
          <w:rFonts w:ascii="Times New Roman" w:hAnsi="Times New Roman" w:cs="Times New Roman"/>
          <w:sz w:val="24"/>
          <w:szCs w:val="24"/>
        </w:rPr>
        <w:t>uji t bertujuan untuk mengetahui pengaruh dari masing - masing variabel bebas (independen) yaitu luas lahan, tenaga kerja, benih, pupuk dan modal secara parsial terhadap variabel terikat (dependen) yaitu pendapatan petani dengan prosedur sebagai berikut :</w:t>
      </w:r>
    </w:p>
    <w:p w14:paraId="54DE01E8" w14:textId="77777777" w:rsidR="0083418C" w:rsidRPr="00094FD5" w:rsidRDefault="0083418C" w:rsidP="00E35D91">
      <w:pPr>
        <w:pStyle w:val="ListParagraph"/>
        <w:numPr>
          <w:ilvl w:val="0"/>
          <w:numId w:val="3"/>
        </w:numPr>
        <w:spacing w:after="0" w:line="240" w:lineRule="auto"/>
        <w:ind w:left="426" w:hanging="426"/>
        <w:jc w:val="both"/>
        <w:rPr>
          <w:rFonts w:ascii="Times New Roman" w:hAnsi="Times New Roman" w:cs="Times New Roman"/>
          <w:sz w:val="24"/>
          <w:szCs w:val="24"/>
        </w:rPr>
      </w:pPr>
      <w:r w:rsidRPr="00094FD5">
        <w:rPr>
          <w:rFonts w:ascii="Times New Roman" w:hAnsi="Times New Roman" w:cs="Times New Roman"/>
          <w:sz w:val="24"/>
          <w:szCs w:val="24"/>
        </w:rPr>
        <w:t>Menentukan hipotesis masing-masing kelompok:</w:t>
      </w:r>
    </w:p>
    <w:p w14:paraId="63FBF546" w14:textId="77777777" w:rsidR="0083418C" w:rsidRPr="00094FD5" w:rsidRDefault="0083418C" w:rsidP="00E35D91">
      <w:pPr>
        <w:ind w:left="993" w:hanging="567"/>
        <w:jc w:val="both"/>
        <w:rPr>
          <w:sz w:val="24"/>
          <w:szCs w:val="24"/>
          <w:lang w:val="id-ID"/>
        </w:rPr>
      </w:pPr>
      <w:r w:rsidRPr="00094FD5">
        <w:rPr>
          <w:sz w:val="24"/>
          <w:szCs w:val="24"/>
          <w:lang w:val="id-ID"/>
        </w:rPr>
        <w:t>H</w:t>
      </w:r>
      <w:r w:rsidRPr="00094FD5">
        <w:rPr>
          <w:sz w:val="24"/>
          <w:szCs w:val="24"/>
          <w:vertAlign w:val="subscript"/>
          <w:lang w:val="id-ID"/>
        </w:rPr>
        <w:t>0</w:t>
      </w:r>
      <w:r w:rsidRPr="00094FD5">
        <w:rPr>
          <w:sz w:val="24"/>
          <w:szCs w:val="24"/>
          <w:lang w:val="id-ID"/>
        </w:rPr>
        <w:t xml:space="preserve"> = Variabel bebas secara parsial atau individu tidak berpengaruh terhadap variabel terikat.</w:t>
      </w:r>
    </w:p>
    <w:p w14:paraId="53FD7005" w14:textId="77777777" w:rsidR="0083418C" w:rsidRPr="00094FD5" w:rsidRDefault="0083418C" w:rsidP="00E35D91">
      <w:pPr>
        <w:ind w:left="993" w:hanging="567"/>
        <w:jc w:val="both"/>
        <w:rPr>
          <w:sz w:val="24"/>
          <w:szCs w:val="24"/>
          <w:lang w:val="id-ID"/>
        </w:rPr>
      </w:pPr>
      <w:r w:rsidRPr="00094FD5">
        <w:rPr>
          <w:sz w:val="24"/>
          <w:szCs w:val="24"/>
          <w:lang w:val="id-ID"/>
        </w:rPr>
        <w:t>H</w:t>
      </w:r>
      <w:r w:rsidRPr="00094FD5">
        <w:rPr>
          <w:sz w:val="24"/>
          <w:szCs w:val="24"/>
          <w:vertAlign w:val="subscript"/>
          <w:lang w:val="id-ID"/>
        </w:rPr>
        <w:t>1</w:t>
      </w:r>
      <w:r w:rsidRPr="00094FD5">
        <w:rPr>
          <w:sz w:val="24"/>
          <w:szCs w:val="24"/>
          <w:lang w:val="id-ID"/>
        </w:rPr>
        <w:t xml:space="preserve"> = Variabel bebas secara parsial atau individu memiliki pengaruh terhadap variabel terikat.</w:t>
      </w:r>
    </w:p>
    <w:p w14:paraId="3CBF57BE" w14:textId="77777777" w:rsidR="0083418C" w:rsidRPr="00094FD5" w:rsidRDefault="0083418C" w:rsidP="00E35D91">
      <w:pPr>
        <w:pStyle w:val="ListParagraph"/>
        <w:numPr>
          <w:ilvl w:val="0"/>
          <w:numId w:val="3"/>
        </w:numPr>
        <w:spacing w:after="0" w:line="240" w:lineRule="auto"/>
        <w:ind w:left="426" w:hanging="426"/>
        <w:jc w:val="both"/>
        <w:rPr>
          <w:rFonts w:ascii="Times New Roman" w:hAnsi="Times New Roman" w:cs="Times New Roman"/>
          <w:sz w:val="24"/>
          <w:szCs w:val="24"/>
        </w:rPr>
      </w:pPr>
      <w:r w:rsidRPr="00094FD5">
        <w:rPr>
          <w:rFonts w:ascii="Times New Roman" w:hAnsi="Times New Roman" w:cs="Times New Roman"/>
          <w:sz w:val="24"/>
          <w:szCs w:val="24"/>
        </w:rPr>
        <w:t>Membandingkan nilai t hitung dengan t Tabel menggunakan kriteria sebagai berikut:</w:t>
      </w:r>
    </w:p>
    <w:p w14:paraId="1395EB65" w14:textId="77777777" w:rsidR="0083418C" w:rsidRPr="00094FD5" w:rsidRDefault="0083418C" w:rsidP="00E35D91">
      <w:pPr>
        <w:pStyle w:val="ListParagraph"/>
        <w:numPr>
          <w:ilvl w:val="0"/>
          <w:numId w:val="6"/>
        </w:numPr>
        <w:spacing w:after="0" w:line="240" w:lineRule="auto"/>
        <w:jc w:val="both"/>
        <w:rPr>
          <w:rFonts w:ascii="Times New Roman" w:hAnsi="Times New Roman" w:cs="Times New Roman"/>
          <w:sz w:val="24"/>
          <w:szCs w:val="24"/>
        </w:rPr>
      </w:pPr>
      <w:r w:rsidRPr="00094FD5">
        <w:rPr>
          <w:rFonts w:ascii="Times New Roman" w:hAnsi="Times New Roman" w:cs="Times New Roman"/>
          <w:sz w:val="24"/>
          <w:szCs w:val="24"/>
        </w:rPr>
        <w:t>Jika t- hitung &lt;= t-Tabel, maka variabel bebas secara individual tidak berpengaruh terhadap variabel terikat (H</w:t>
      </w:r>
      <w:r w:rsidRPr="00094FD5">
        <w:rPr>
          <w:rFonts w:ascii="Times New Roman" w:hAnsi="Times New Roman" w:cs="Times New Roman"/>
          <w:sz w:val="24"/>
          <w:szCs w:val="24"/>
          <w:vertAlign w:val="subscript"/>
        </w:rPr>
        <w:t>0</w:t>
      </w:r>
      <w:r w:rsidRPr="00094FD5">
        <w:rPr>
          <w:rFonts w:ascii="Times New Roman" w:hAnsi="Times New Roman" w:cs="Times New Roman"/>
          <w:sz w:val="24"/>
          <w:szCs w:val="24"/>
        </w:rPr>
        <w:t xml:space="preserve"> diterima).</w:t>
      </w:r>
    </w:p>
    <w:p w14:paraId="79742D39" w14:textId="77777777" w:rsidR="0083418C" w:rsidRPr="00094FD5" w:rsidRDefault="0083418C" w:rsidP="00E35D91">
      <w:pPr>
        <w:pStyle w:val="ListParagraph"/>
        <w:numPr>
          <w:ilvl w:val="0"/>
          <w:numId w:val="6"/>
        </w:numPr>
        <w:spacing w:after="0" w:line="240" w:lineRule="auto"/>
        <w:jc w:val="both"/>
        <w:rPr>
          <w:rFonts w:ascii="Times New Roman" w:hAnsi="Times New Roman" w:cs="Times New Roman"/>
          <w:sz w:val="24"/>
          <w:szCs w:val="24"/>
        </w:rPr>
      </w:pPr>
      <w:r w:rsidRPr="00094FD5">
        <w:rPr>
          <w:rFonts w:ascii="Times New Roman" w:hAnsi="Times New Roman" w:cs="Times New Roman"/>
          <w:sz w:val="24"/>
          <w:szCs w:val="24"/>
        </w:rPr>
        <w:t>Jika t- hitung &gt; t-Tabel, maka variabel bebas secara individual berpengaruh terhadap variabel terikat (H</w:t>
      </w:r>
      <w:r w:rsidRPr="00094FD5">
        <w:rPr>
          <w:rFonts w:ascii="Times New Roman" w:hAnsi="Times New Roman" w:cs="Times New Roman"/>
          <w:sz w:val="24"/>
          <w:szCs w:val="24"/>
          <w:vertAlign w:val="subscript"/>
        </w:rPr>
        <w:t>0</w:t>
      </w:r>
      <w:r w:rsidRPr="00094FD5">
        <w:rPr>
          <w:rFonts w:ascii="Times New Roman" w:hAnsi="Times New Roman" w:cs="Times New Roman"/>
          <w:sz w:val="24"/>
          <w:szCs w:val="24"/>
        </w:rPr>
        <w:t xml:space="preserve"> ditolak).</w:t>
      </w:r>
    </w:p>
    <w:p w14:paraId="78F7D200" w14:textId="77777777" w:rsidR="0083418C" w:rsidRPr="00094FD5" w:rsidRDefault="0083418C" w:rsidP="00E35D91">
      <w:pPr>
        <w:pStyle w:val="ListParagraph"/>
        <w:numPr>
          <w:ilvl w:val="0"/>
          <w:numId w:val="3"/>
        </w:numPr>
        <w:spacing w:after="0" w:line="240" w:lineRule="auto"/>
        <w:ind w:left="426" w:hanging="426"/>
        <w:jc w:val="both"/>
        <w:rPr>
          <w:rFonts w:ascii="Times New Roman" w:hAnsi="Times New Roman" w:cs="Times New Roman"/>
          <w:sz w:val="24"/>
          <w:szCs w:val="24"/>
        </w:rPr>
      </w:pPr>
      <w:r w:rsidRPr="00094FD5">
        <w:rPr>
          <w:rFonts w:ascii="Times New Roman" w:hAnsi="Times New Roman" w:cs="Times New Roman"/>
          <w:sz w:val="24"/>
          <w:szCs w:val="24"/>
        </w:rPr>
        <w:t>Tingkat signifikansi yang digunakan yaitu α = 0,05 (5%).</w:t>
      </w:r>
    </w:p>
    <w:p w14:paraId="56403239" w14:textId="137F5E60" w:rsidR="0083418C" w:rsidRPr="00094FD5" w:rsidRDefault="0083418C" w:rsidP="00E35D91">
      <w:pPr>
        <w:pStyle w:val="ListParagraph"/>
        <w:numPr>
          <w:ilvl w:val="0"/>
          <w:numId w:val="3"/>
        </w:numPr>
        <w:spacing w:after="0" w:line="240" w:lineRule="auto"/>
        <w:ind w:left="426" w:hanging="426"/>
        <w:jc w:val="both"/>
        <w:rPr>
          <w:rFonts w:ascii="Times New Roman" w:hAnsi="Times New Roman" w:cs="Times New Roman"/>
          <w:sz w:val="24"/>
          <w:szCs w:val="24"/>
        </w:rPr>
      </w:pPr>
      <w:r w:rsidRPr="00094FD5">
        <w:rPr>
          <w:rFonts w:ascii="Times New Roman" w:hAnsi="Times New Roman" w:cs="Times New Roman"/>
          <w:sz w:val="24"/>
          <w:szCs w:val="24"/>
        </w:rPr>
        <w:t xml:space="preserve">Penelitian ini juga melihat nilai tingkat signifikansi 0,05 (α = 5%) dengan derajat bebas (n – k), </w:t>
      </w:r>
      <w:r w:rsidR="004F71E7">
        <w:rPr>
          <w:rFonts w:ascii="Times New Roman" w:hAnsi="Times New Roman" w:cs="Times New Roman"/>
          <w:sz w:val="24"/>
          <w:szCs w:val="24"/>
        </w:rPr>
        <w:t>di mana</w:t>
      </w:r>
      <w:r w:rsidRPr="00094FD5">
        <w:rPr>
          <w:rFonts w:ascii="Times New Roman" w:hAnsi="Times New Roman" w:cs="Times New Roman"/>
          <w:sz w:val="24"/>
          <w:szCs w:val="24"/>
        </w:rPr>
        <w:t xml:space="preserve"> n = jumlah pengamatan dan k = jumlah variabel.</w:t>
      </w:r>
    </w:p>
    <w:p w14:paraId="77D3A805" w14:textId="77777777" w:rsidR="0083418C" w:rsidRPr="00094FD5" w:rsidRDefault="0083418C" w:rsidP="00E35D91">
      <w:pPr>
        <w:pStyle w:val="ListParagraph"/>
        <w:spacing w:after="0" w:line="240" w:lineRule="auto"/>
        <w:ind w:left="426"/>
        <w:jc w:val="both"/>
        <w:rPr>
          <w:rFonts w:ascii="Times New Roman" w:hAnsi="Times New Roman" w:cs="Times New Roman"/>
          <w:sz w:val="24"/>
          <w:szCs w:val="24"/>
        </w:rPr>
      </w:pPr>
      <w:r w:rsidRPr="00094FD5">
        <w:rPr>
          <w:rFonts w:ascii="Times New Roman" w:hAnsi="Times New Roman" w:cs="Times New Roman"/>
          <w:sz w:val="24"/>
          <w:szCs w:val="24"/>
        </w:rPr>
        <w:t>Dengan kriteria pengujian :</w:t>
      </w:r>
    </w:p>
    <w:p w14:paraId="0DE1B690" w14:textId="77777777" w:rsidR="0083418C" w:rsidRPr="00094FD5" w:rsidRDefault="0083418C" w:rsidP="00E35D91">
      <w:pPr>
        <w:pStyle w:val="ListParagraph"/>
        <w:numPr>
          <w:ilvl w:val="3"/>
          <w:numId w:val="5"/>
        </w:numPr>
        <w:spacing w:after="0" w:line="240" w:lineRule="auto"/>
        <w:ind w:left="709" w:hanging="283"/>
        <w:jc w:val="both"/>
        <w:rPr>
          <w:rFonts w:ascii="Times New Roman" w:hAnsi="Times New Roman" w:cs="Times New Roman"/>
          <w:sz w:val="24"/>
          <w:szCs w:val="24"/>
        </w:rPr>
      </w:pPr>
      <w:r w:rsidRPr="00094FD5">
        <w:rPr>
          <w:rFonts w:ascii="Times New Roman" w:hAnsi="Times New Roman" w:cs="Times New Roman"/>
          <w:sz w:val="24"/>
          <w:szCs w:val="24"/>
        </w:rPr>
        <w:t>Jika nilai tingkat signifikansi &gt; 0,05 maka H</w:t>
      </w:r>
      <w:r w:rsidRPr="00094FD5">
        <w:rPr>
          <w:rFonts w:ascii="Times New Roman" w:hAnsi="Times New Roman" w:cs="Times New Roman"/>
          <w:sz w:val="24"/>
          <w:szCs w:val="24"/>
          <w:vertAlign w:val="subscript"/>
        </w:rPr>
        <w:t>0</w:t>
      </w:r>
      <w:r w:rsidRPr="00094FD5">
        <w:rPr>
          <w:rFonts w:ascii="Times New Roman" w:hAnsi="Times New Roman" w:cs="Times New Roman"/>
          <w:sz w:val="24"/>
          <w:szCs w:val="24"/>
        </w:rPr>
        <w:t xml:space="preserve"> diterima dan H1 ditolak, yang artinya variabel bebas tidak berpengaruh terhadap variabel terikat.</w:t>
      </w:r>
    </w:p>
    <w:p w14:paraId="272577C6" w14:textId="77777777" w:rsidR="0083418C" w:rsidRPr="00094FD5" w:rsidRDefault="0083418C" w:rsidP="00E35D91">
      <w:pPr>
        <w:pStyle w:val="ListParagraph"/>
        <w:numPr>
          <w:ilvl w:val="3"/>
          <w:numId w:val="5"/>
        </w:numPr>
        <w:spacing w:after="0" w:line="240" w:lineRule="auto"/>
        <w:ind w:left="709" w:hanging="283"/>
        <w:jc w:val="both"/>
        <w:rPr>
          <w:rFonts w:ascii="Times New Roman" w:hAnsi="Times New Roman" w:cs="Times New Roman"/>
          <w:sz w:val="24"/>
          <w:szCs w:val="24"/>
        </w:rPr>
      </w:pPr>
      <w:r w:rsidRPr="00094FD5">
        <w:rPr>
          <w:rFonts w:ascii="Times New Roman" w:hAnsi="Times New Roman" w:cs="Times New Roman"/>
          <w:sz w:val="24"/>
          <w:szCs w:val="24"/>
        </w:rPr>
        <w:t>Jika nilai tingkat signifikansi &lt; 0,05 maka H</w:t>
      </w:r>
      <w:r w:rsidRPr="00094FD5">
        <w:rPr>
          <w:rFonts w:ascii="Times New Roman" w:hAnsi="Times New Roman" w:cs="Times New Roman"/>
          <w:sz w:val="24"/>
          <w:szCs w:val="24"/>
          <w:vertAlign w:val="subscript"/>
        </w:rPr>
        <w:t>0</w:t>
      </w:r>
      <w:r w:rsidRPr="00094FD5">
        <w:rPr>
          <w:rFonts w:ascii="Times New Roman" w:hAnsi="Times New Roman" w:cs="Times New Roman"/>
          <w:sz w:val="24"/>
          <w:szCs w:val="24"/>
        </w:rPr>
        <w:t xml:space="preserve"> ditolak dan H1 diterima, yang artinya variabel bebas berpengaruh terhadap variabel terikat.</w:t>
      </w:r>
    </w:p>
    <w:p w14:paraId="3FF36DBE" w14:textId="77777777" w:rsidR="00123CC0" w:rsidRDefault="00123CC0" w:rsidP="00E35D91">
      <w:pPr>
        <w:jc w:val="both"/>
        <w:rPr>
          <w:bCs/>
          <w:sz w:val="24"/>
          <w:szCs w:val="24"/>
        </w:rPr>
      </w:pPr>
    </w:p>
    <w:p w14:paraId="6370A904" w14:textId="45A0AC01" w:rsidR="0083418C" w:rsidRPr="00123CC0" w:rsidRDefault="0083418C" w:rsidP="00E35D91">
      <w:pPr>
        <w:jc w:val="both"/>
        <w:rPr>
          <w:b/>
          <w:bCs/>
          <w:sz w:val="24"/>
          <w:szCs w:val="24"/>
        </w:rPr>
      </w:pPr>
      <w:r w:rsidRPr="00123CC0">
        <w:rPr>
          <w:b/>
          <w:bCs/>
          <w:sz w:val="24"/>
          <w:szCs w:val="24"/>
        </w:rPr>
        <w:t>Uji F</w:t>
      </w:r>
    </w:p>
    <w:p w14:paraId="7410E03B" w14:textId="68C27E4D" w:rsidR="0083418C" w:rsidRPr="00094FD5" w:rsidRDefault="0083418C" w:rsidP="00E35D91">
      <w:pPr>
        <w:ind w:firstLine="426"/>
        <w:jc w:val="both"/>
        <w:rPr>
          <w:sz w:val="24"/>
          <w:szCs w:val="24"/>
          <w:lang w:val="id-ID"/>
        </w:rPr>
      </w:pPr>
      <w:r w:rsidRPr="00094FD5">
        <w:rPr>
          <w:sz w:val="24"/>
          <w:szCs w:val="24"/>
          <w:lang w:val="id-ID"/>
        </w:rPr>
        <w:t xml:space="preserve">Menurut </w:t>
      </w:r>
      <w:sdt>
        <w:sdtPr>
          <w:rPr>
            <w:color w:val="000000"/>
            <w:sz w:val="24"/>
            <w:szCs w:val="24"/>
          </w:rPr>
          <w:tag w:val="MENDELEY_CITATION_v3_eyJjaXRhdGlvbklEIjoiTUVOREVMRVlfQ0lUQVRJT05fNGVmMDk0ZTEtMTYyMy00MzlkLTg1YzktMDlmZTAzNmIyZTU5IiwicHJvcGVydGllcyI6eyJub3RlSW5kZXgiOjAsIm1vZGUiOiJjb21wb3NpdGUifSwiaXNFZGl0ZWQiOmZhbHNlLCJtYW51YWxPdmVycmlkZSI6eyJpc01hbnVhbGx5T3ZlcnJpZGRlbiI6ZmFsc2UsImNpdGVwcm9jVGV4dCI6Ikdob3phbGkgKDIwMTYpIiwibWFudWFsT3ZlcnJpZGVUZXh0IjoiIn0sImNpdGF0aW9uSXRlbXMiOlt7ImRpc3BsYXlBcyI6ImNvbXBvc2l0ZSIsImxhYmVsIjoicGFnZSIs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Swic3VwcHJlc3MtYXV0aG9yIjpmYWxzZSwiY29tcG9zaXRlIjp0cnVlLCJhdXRob3Itb25seSI6ZmFsc2V9XX0="/>
          <w:id w:val="-761532078"/>
          <w:placeholder>
            <w:docPart w:val="64879FA882C04769AAF64A7D437EDF47"/>
          </w:placeholder>
        </w:sdtPr>
        <w:sdtEndPr/>
        <w:sdtContent>
          <w:r w:rsidR="00AE339A" w:rsidRPr="00AE339A">
            <w:rPr>
              <w:color w:val="000000"/>
              <w:sz w:val="24"/>
              <w:szCs w:val="24"/>
            </w:rPr>
            <w:t>Ghozali (2016)</w:t>
          </w:r>
        </w:sdtContent>
      </w:sdt>
      <w:r w:rsidR="00E43E5F" w:rsidRPr="00094FD5">
        <w:rPr>
          <w:sz w:val="24"/>
          <w:szCs w:val="24"/>
          <w:lang w:val="id-ID"/>
        </w:rPr>
        <w:t xml:space="preserve"> </w:t>
      </w:r>
      <w:r w:rsidRPr="00094FD5">
        <w:rPr>
          <w:sz w:val="24"/>
          <w:szCs w:val="24"/>
          <w:lang w:val="id-ID"/>
        </w:rPr>
        <w:t>Uji F digunakan untuk melihat apakah variabel bebas (independen) secara bersama–sama berpengaruh terhadap variabel terikat (dependen). Uji yang dilakukan adalah sebagai berikut :</w:t>
      </w:r>
    </w:p>
    <w:p w14:paraId="46773936" w14:textId="719F25BF" w:rsidR="0083418C" w:rsidRPr="00094FD5" w:rsidRDefault="0083418C" w:rsidP="00E35D91">
      <w:pPr>
        <w:pStyle w:val="ListParagraph"/>
        <w:numPr>
          <w:ilvl w:val="0"/>
          <w:numId w:val="2"/>
        </w:numPr>
        <w:spacing w:after="0" w:line="240" w:lineRule="auto"/>
        <w:ind w:left="426" w:hanging="426"/>
        <w:jc w:val="both"/>
        <w:rPr>
          <w:rFonts w:ascii="Times New Roman" w:hAnsi="Times New Roman" w:cs="Times New Roman"/>
          <w:sz w:val="24"/>
          <w:szCs w:val="24"/>
        </w:rPr>
      </w:pPr>
      <w:r w:rsidRPr="00094FD5">
        <w:rPr>
          <w:rFonts w:ascii="Times New Roman" w:hAnsi="Times New Roman" w:cs="Times New Roman"/>
          <w:sz w:val="24"/>
          <w:szCs w:val="24"/>
        </w:rPr>
        <w:t xml:space="preserve">Dalam penelitian ini menggunakan tingkat signifikansi 0,05 dengan derajat bebas (n - k), </w:t>
      </w:r>
      <w:r w:rsidR="004F71E7">
        <w:rPr>
          <w:rFonts w:ascii="Times New Roman" w:hAnsi="Times New Roman" w:cs="Times New Roman"/>
          <w:sz w:val="24"/>
          <w:szCs w:val="24"/>
        </w:rPr>
        <w:t>di mana</w:t>
      </w:r>
      <w:r w:rsidRPr="00094FD5">
        <w:rPr>
          <w:rFonts w:ascii="Times New Roman" w:hAnsi="Times New Roman" w:cs="Times New Roman"/>
          <w:sz w:val="24"/>
          <w:szCs w:val="24"/>
        </w:rPr>
        <w:t xml:space="preserve"> n : jumlah pengamatan dan k : jumlah variabel.</w:t>
      </w:r>
    </w:p>
    <w:p w14:paraId="66DA972B" w14:textId="77777777" w:rsidR="0083418C" w:rsidRPr="00094FD5" w:rsidRDefault="0083418C" w:rsidP="00E35D91">
      <w:pPr>
        <w:pStyle w:val="ListParagraph"/>
        <w:numPr>
          <w:ilvl w:val="0"/>
          <w:numId w:val="2"/>
        </w:numPr>
        <w:spacing w:after="0" w:line="240" w:lineRule="auto"/>
        <w:ind w:left="426" w:hanging="426"/>
        <w:jc w:val="both"/>
        <w:rPr>
          <w:rFonts w:ascii="Times New Roman" w:hAnsi="Times New Roman" w:cs="Times New Roman"/>
          <w:sz w:val="24"/>
          <w:szCs w:val="24"/>
        </w:rPr>
      </w:pPr>
      <w:r w:rsidRPr="00094FD5">
        <w:rPr>
          <w:rFonts w:ascii="Times New Roman" w:hAnsi="Times New Roman" w:cs="Times New Roman"/>
          <w:sz w:val="24"/>
          <w:szCs w:val="24"/>
        </w:rPr>
        <w:t>Kriteria keputusan :</w:t>
      </w:r>
    </w:p>
    <w:p w14:paraId="6AE6428E" w14:textId="77777777" w:rsidR="0083418C" w:rsidRPr="00094FD5" w:rsidRDefault="0083418C" w:rsidP="00E35D91">
      <w:pPr>
        <w:pStyle w:val="ListParagraph"/>
        <w:numPr>
          <w:ilvl w:val="0"/>
          <w:numId w:val="4"/>
        </w:numPr>
        <w:spacing w:after="0" w:line="240" w:lineRule="auto"/>
        <w:ind w:left="709" w:hanging="283"/>
        <w:jc w:val="both"/>
        <w:rPr>
          <w:rFonts w:ascii="Times New Roman" w:hAnsi="Times New Roman" w:cs="Times New Roman"/>
          <w:sz w:val="24"/>
          <w:szCs w:val="24"/>
        </w:rPr>
      </w:pPr>
      <w:r w:rsidRPr="00094FD5">
        <w:rPr>
          <w:rFonts w:ascii="Times New Roman" w:hAnsi="Times New Roman" w:cs="Times New Roman"/>
          <w:sz w:val="24"/>
          <w:szCs w:val="24"/>
        </w:rPr>
        <w:t>Uji Kecocokan model ditolak jika α &gt; 0,05</w:t>
      </w:r>
    </w:p>
    <w:p w14:paraId="1E943E0B" w14:textId="77777777" w:rsidR="0083418C" w:rsidRPr="00094FD5" w:rsidRDefault="0083418C" w:rsidP="00E35D91">
      <w:pPr>
        <w:pStyle w:val="ListParagraph"/>
        <w:numPr>
          <w:ilvl w:val="0"/>
          <w:numId w:val="4"/>
        </w:numPr>
        <w:spacing w:after="0" w:line="240" w:lineRule="auto"/>
        <w:ind w:left="709" w:hanging="283"/>
        <w:jc w:val="both"/>
        <w:rPr>
          <w:rFonts w:ascii="Times New Roman" w:hAnsi="Times New Roman" w:cs="Times New Roman"/>
          <w:sz w:val="24"/>
          <w:szCs w:val="24"/>
        </w:rPr>
      </w:pPr>
      <w:r w:rsidRPr="00094FD5">
        <w:rPr>
          <w:rFonts w:ascii="Times New Roman" w:hAnsi="Times New Roman" w:cs="Times New Roman"/>
          <w:sz w:val="24"/>
          <w:szCs w:val="24"/>
        </w:rPr>
        <w:t>Uji Kecocokan model diterima jika α &lt; 0,05</w:t>
      </w:r>
    </w:p>
    <w:p w14:paraId="163C32B4" w14:textId="77777777" w:rsidR="00123CC0" w:rsidRDefault="00123CC0" w:rsidP="00E35D91">
      <w:pPr>
        <w:jc w:val="both"/>
        <w:rPr>
          <w:iCs/>
          <w:sz w:val="24"/>
          <w:szCs w:val="24"/>
        </w:rPr>
      </w:pPr>
    </w:p>
    <w:p w14:paraId="381CFA99" w14:textId="355B9A53" w:rsidR="0083418C" w:rsidRPr="00123CC0" w:rsidRDefault="0083418C" w:rsidP="00E35D91">
      <w:pPr>
        <w:jc w:val="both"/>
        <w:rPr>
          <w:b/>
          <w:sz w:val="24"/>
          <w:szCs w:val="24"/>
        </w:rPr>
      </w:pPr>
      <w:r w:rsidRPr="00123CC0">
        <w:rPr>
          <w:b/>
          <w:iCs/>
          <w:sz w:val="24"/>
          <w:szCs w:val="24"/>
        </w:rPr>
        <w:t>Koefisien Determinasi (R</w:t>
      </w:r>
      <w:r w:rsidRPr="00123CC0">
        <w:rPr>
          <w:b/>
          <w:iCs/>
          <w:sz w:val="24"/>
          <w:szCs w:val="24"/>
          <w:vertAlign w:val="superscript"/>
        </w:rPr>
        <w:t>2</w:t>
      </w:r>
      <w:r w:rsidRPr="00123CC0">
        <w:rPr>
          <w:b/>
          <w:iCs/>
          <w:sz w:val="24"/>
          <w:szCs w:val="24"/>
        </w:rPr>
        <w:t>)</w:t>
      </w:r>
    </w:p>
    <w:p w14:paraId="4AC687D0" w14:textId="21C43B98" w:rsidR="0083418C" w:rsidRPr="00094FD5" w:rsidRDefault="0083418C" w:rsidP="00E35D91">
      <w:pPr>
        <w:ind w:firstLine="426"/>
        <w:jc w:val="both"/>
        <w:rPr>
          <w:sz w:val="24"/>
          <w:szCs w:val="24"/>
          <w:lang w:val="id-ID"/>
        </w:rPr>
      </w:pPr>
      <w:r w:rsidRPr="00094FD5">
        <w:rPr>
          <w:sz w:val="24"/>
          <w:szCs w:val="24"/>
          <w:lang w:val="id-ID"/>
        </w:rPr>
        <w:t>Koefisien determinasi R</w:t>
      </w:r>
      <w:r w:rsidRPr="00094FD5">
        <w:rPr>
          <w:sz w:val="24"/>
          <w:szCs w:val="24"/>
          <w:vertAlign w:val="superscript"/>
          <w:lang w:val="id-ID"/>
        </w:rPr>
        <w:t>2</w:t>
      </w:r>
      <w:r w:rsidRPr="00094FD5">
        <w:rPr>
          <w:sz w:val="24"/>
          <w:szCs w:val="24"/>
          <w:lang w:val="id-ID"/>
        </w:rPr>
        <w:t xml:space="preserve"> pada dasarnya mengukur sejauh mana model mampu menjelaskan variabel dependen (terikat)</w:t>
      </w:r>
      <w:r w:rsidR="00E43E5F">
        <w:rPr>
          <w:sz w:val="24"/>
          <w:szCs w:val="24"/>
          <w:lang w:val="id-ID"/>
        </w:rPr>
        <w:t xml:space="preserve"> </w:t>
      </w:r>
      <w:sdt>
        <w:sdtPr>
          <w:rPr>
            <w:color w:val="000000"/>
            <w:sz w:val="24"/>
            <w:szCs w:val="24"/>
            <w:lang w:val="id-ID"/>
          </w:rPr>
          <w:tag w:val="MENDELEY_CITATION_v3_eyJjaXRhdGlvbklEIjoiTUVOREVMRVlfQ0lUQVRJT05fYzIwZmI4ZDMtNmQ2Ni00NjFiLTkxM2ItYmJmMWI3OWMwZDgyIiwicHJvcGVydGllcyI6eyJub3RlSW5kZXgiOjB9LCJpc0VkaXRlZCI6ZmFsc2UsIm1hbnVhbE92ZXJyaWRlIjp7ImlzTWFudWFsbHlPdmVycmlkZGVuIjpmYWxzZSwiY2l0ZXByb2NUZXh0IjoiKEdob3phbGksIDIwMTYpIiwibWFudWFsT3ZlcnJpZGVUZXh0IjoiIn0sImNpdGF0aW9uSXRlbXMiOlt7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X1dfQ=="/>
          <w:id w:val="-629853092"/>
          <w:placeholder>
            <w:docPart w:val="DefaultPlaceholder_-1854013440"/>
          </w:placeholder>
        </w:sdtPr>
        <w:sdtEndPr/>
        <w:sdtContent>
          <w:r w:rsidR="00AE339A" w:rsidRPr="00AE339A">
            <w:rPr>
              <w:color w:val="000000"/>
              <w:sz w:val="24"/>
              <w:szCs w:val="24"/>
              <w:lang w:val="id-ID"/>
            </w:rPr>
            <w:t>(Ghozali, 2016)</w:t>
          </w:r>
        </w:sdtContent>
      </w:sdt>
      <w:r w:rsidRPr="00094FD5">
        <w:rPr>
          <w:sz w:val="24"/>
          <w:szCs w:val="24"/>
          <w:lang w:val="id-ID"/>
        </w:rPr>
        <w:t>. Nilai koefisien determinasi adalah nol dan satu. Nilai R</w:t>
      </w:r>
      <w:r w:rsidRPr="00094FD5">
        <w:rPr>
          <w:sz w:val="24"/>
          <w:szCs w:val="24"/>
          <w:vertAlign w:val="superscript"/>
          <w:lang w:val="id-ID"/>
        </w:rPr>
        <w:t>2</w:t>
      </w:r>
      <w:r w:rsidRPr="00094FD5">
        <w:rPr>
          <w:sz w:val="24"/>
          <w:szCs w:val="24"/>
          <w:lang w:val="id-ID"/>
        </w:rPr>
        <w:t xml:space="preserve"> yang kecil berarti kemampuan variabel independen dalam menjelaskan </w:t>
      </w:r>
      <w:r w:rsidRPr="00094FD5">
        <w:rPr>
          <w:sz w:val="24"/>
          <w:szCs w:val="24"/>
          <w:lang w:val="id-ID"/>
        </w:rPr>
        <w:lastRenderedPageBreak/>
        <w:t>variasi variabel dependen sangat terbatas. Nilai yang mendekati satu berarti variabel independen memberikan hampir seluruh informasi yang diperlukan untuk memprediksi variasi variabel dependen</w:t>
      </w:r>
      <w:sdt>
        <w:sdtPr>
          <w:rPr>
            <w:color w:val="000000"/>
            <w:sz w:val="24"/>
            <w:szCs w:val="24"/>
            <w:lang w:val="id-ID"/>
          </w:rPr>
          <w:tag w:val="MENDELEY_CITATION_v3_eyJjaXRhdGlvbklEIjoiTUVOREVMRVlfQ0lUQVRJT05fY2MyNmI5MDEtNDhiNy00YzAxLTkzYTktYzdjYmZmOWYwZDQzIiwicHJvcGVydGllcyI6eyJub3RlSW5kZXgiOjB9LCJpc0VkaXRlZCI6ZmFsc2UsIm1hbnVhbE92ZXJyaWRlIjp7ImlzTWFudWFsbHlPdmVycmlkZGVuIjpmYWxzZSwiY2l0ZXByb2NUZXh0IjoiKEdob3phbGksIDIwMTYpIiwibWFudWFsT3ZlcnJpZGVUZXh0IjoiIn0sImNpdGF0aW9uSXRlbXMiOlt7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X1dfQ=="/>
          <w:id w:val="-1181049196"/>
          <w:placeholder>
            <w:docPart w:val="DefaultPlaceholder_-1854013440"/>
          </w:placeholder>
        </w:sdtPr>
        <w:sdtEndPr/>
        <w:sdtContent>
          <w:r w:rsidR="00AE339A" w:rsidRPr="00AE339A">
            <w:rPr>
              <w:color w:val="000000"/>
              <w:sz w:val="24"/>
              <w:szCs w:val="24"/>
              <w:lang w:val="id-ID"/>
            </w:rPr>
            <w:t>(Ghozali, 2016)</w:t>
          </w:r>
        </w:sdtContent>
      </w:sdt>
      <w:r w:rsidRPr="00094FD5">
        <w:rPr>
          <w:sz w:val="24"/>
          <w:szCs w:val="24"/>
          <w:lang w:val="id-ID"/>
        </w:rPr>
        <w:t>.</w:t>
      </w:r>
    </w:p>
    <w:p w14:paraId="4C56F704" w14:textId="252A17E3" w:rsidR="009E1F81" w:rsidRPr="00123CC0" w:rsidRDefault="00FD7B50" w:rsidP="00E35D91">
      <w:pPr>
        <w:ind w:firstLine="709"/>
        <w:jc w:val="both"/>
        <w:rPr>
          <w:sz w:val="24"/>
          <w:szCs w:val="24"/>
          <w:lang w:val="id-ID"/>
        </w:rPr>
      </w:pPr>
      <w:r w:rsidRPr="00094FD5">
        <w:rPr>
          <w:sz w:val="24"/>
          <w:szCs w:val="24"/>
          <w:lang w:val="id-ID"/>
        </w:rPr>
        <w:t xml:space="preserve"> </w:t>
      </w:r>
    </w:p>
    <w:p w14:paraId="64F5B990" w14:textId="77777777" w:rsidR="0032168F" w:rsidRPr="00094FD5" w:rsidRDefault="003B1AB7" w:rsidP="00E35D91">
      <w:pPr>
        <w:ind w:right="76"/>
        <w:jc w:val="both"/>
        <w:rPr>
          <w:b/>
          <w:sz w:val="24"/>
          <w:szCs w:val="24"/>
          <w:lang w:val="id-ID"/>
        </w:rPr>
      </w:pPr>
      <w:r w:rsidRPr="00094FD5">
        <w:rPr>
          <w:b/>
          <w:sz w:val="24"/>
          <w:szCs w:val="24"/>
          <w:lang w:val="id-ID"/>
        </w:rPr>
        <w:t>HASIL DAN PEMBAHASAN</w:t>
      </w:r>
    </w:p>
    <w:p w14:paraId="1796BF22" w14:textId="74DF8B29" w:rsidR="0083418C" w:rsidRPr="00094FD5" w:rsidRDefault="0083418C" w:rsidP="00E35D91">
      <w:pPr>
        <w:rPr>
          <w:b/>
          <w:bCs/>
          <w:sz w:val="24"/>
          <w:szCs w:val="24"/>
          <w:lang w:val="id-ID"/>
        </w:rPr>
      </w:pPr>
      <w:r w:rsidRPr="00094FD5">
        <w:rPr>
          <w:b/>
          <w:bCs/>
          <w:sz w:val="24"/>
          <w:szCs w:val="24"/>
          <w:lang w:val="id-ID"/>
        </w:rPr>
        <w:t>Analisis Pendapatan Petani Jagung</w:t>
      </w:r>
    </w:p>
    <w:p w14:paraId="5D577372" w14:textId="77777777" w:rsidR="0083418C" w:rsidRPr="00094FD5" w:rsidRDefault="0083418C" w:rsidP="00E35D91">
      <w:pPr>
        <w:jc w:val="both"/>
        <w:rPr>
          <w:b/>
          <w:bCs/>
          <w:sz w:val="24"/>
          <w:szCs w:val="24"/>
          <w:lang w:val="id-ID"/>
        </w:rPr>
      </w:pPr>
      <w:r w:rsidRPr="00094FD5">
        <w:rPr>
          <w:b/>
          <w:bCs/>
          <w:sz w:val="24"/>
          <w:szCs w:val="24"/>
          <w:lang w:val="id-ID"/>
        </w:rPr>
        <w:t>Biaya Produksi</w:t>
      </w:r>
    </w:p>
    <w:p w14:paraId="7EF4B234" w14:textId="1B39D542" w:rsidR="0083418C" w:rsidRDefault="0083418C" w:rsidP="00E35D91">
      <w:pPr>
        <w:ind w:firstLine="426"/>
        <w:jc w:val="both"/>
        <w:rPr>
          <w:sz w:val="24"/>
          <w:szCs w:val="24"/>
          <w:lang w:val="id-ID"/>
        </w:rPr>
      </w:pPr>
      <w:r w:rsidRPr="00094FD5">
        <w:rPr>
          <w:sz w:val="24"/>
          <w:szCs w:val="24"/>
          <w:lang w:val="id-ID"/>
        </w:rPr>
        <w:t xml:space="preserve">Biaya produksi adalah biaya yang dikeluarkan petani selama proses produksi jagung dalam satu masa tanam untuk </w:t>
      </w:r>
      <w:r w:rsidR="00E43E5F">
        <w:rPr>
          <w:sz w:val="24"/>
          <w:szCs w:val="24"/>
          <w:lang w:val="id-ID"/>
        </w:rPr>
        <w:t>memperoleh</w:t>
      </w:r>
      <w:r w:rsidRPr="00094FD5">
        <w:rPr>
          <w:sz w:val="24"/>
          <w:szCs w:val="24"/>
          <w:lang w:val="id-ID"/>
        </w:rPr>
        <w:t xml:space="preserve"> pendapatan di masa yang akan datang. Biaya produksi yang ditanggung oleh Petani Jagung di Kecamatan Tambakrejo Kabupaten Bojonegoro dibedakan menjadi dua jenis yaitu biaya tetap dan biaya variabel. Biaya produksi yang dikeluarkan oleh petani jagung di Kecamatan Tambakrejo Kabupaten Bojonegoro adalah sebagai berikut :</w:t>
      </w:r>
    </w:p>
    <w:p w14:paraId="14B71082" w14:textId="77777777" w:rsidR="00123CC0" w:rsidRPr="00094FD5" w:rsidRDefault="00123CC0" w:rsidP="00E35D91">
      <w:pPr>
        <w:ind w:firstLine="426"/>
        <w:jc w:val="both"/>
        <w:rPr>
          <w:sz w:val="24"/>
          <w:szCs w:val="24"/>
          <w:lang w:val="id-ID"/>
        </w:rPr>
      </w:pPr>
    </w:p>
    <w:p w14:paraId="0C657446" w14:textId="77777777" w:rsidR="0083418C" w:rsidRPr="00094FD5" w:rsidRDefault="0083418C" w:rsidP="00E35D91">
      <w:pPr>
        <w:jc w:val="both"/>
        <w:rPr>
          <w:b/>
          <w:bCs/>
          <w:sz w:val="24"/>
          <w:szCs w:val="24"/>
          <w:lang w:val="id-ID"/>
        </w:rPr>
      </w:pPr>
      <w:commentRangeStart w:id="3"/>
      <w:r w:rsidRPr="00094FD5">
        <w:rPr>
          <w:b/>
          <w:bCs/>
          <w:sz w:val="24"/>
          <w:szCs w:val="24"/>
          <w:lang w:val="id-ID"/>
        </w:rPr>
        <w:t>Biaya Tetap</w:t>
      </w:r>
      <w:commentRangeEnd w:id="3"/>
      <w:r w:rsidR="009D0C29" w:rsidRPr="00094FD5">
        <w:rPr>
          <w:rStyle w:val="CommentReference"/>
          <w:lang w:val="id-ID"/>
        </w:rPr>
        <w:commentReference w:id="3"/>
      </w:r>
    </w:p>
    <w:p w14:paraId="63BAAF7D" w14:textId="1CB334E3" w:rsidR="00D42BEB" w:rsidRDefault="0083418C" w:rsidP="00E35D91">
      <w:pPr>
        <w:ind w:firstLine="426"/>
        <w:jc w:val="both"/>
        <w:rPr>
          <w:sz w:val="24"/>
          <w:szCs w:val="24"/>
          <w:lang w:val="id-ID"/>
        </w:rPr>
      </w:pPr>
      <w:r w:rsidRPr="00094FD5">
        <w:rPr>
          <w:sz w:val="24"/>
          <w:szCs w:val="24"/>
          <w:lang w:val="id-ID"/>
        </w:rPr>
        <w:t xml:space="preserve">Biaya tetap merupakan biaya yang tidak dipengaruhi oleh hasil produksi dan besarnya tidak berubah. Biaya tetap pada proses produksi jagung dalam satu kali masa tanam di Kecamatan Tambakrejo Kabupaten Bojonegoro adalah biaya penyusutan peralatan jangka panjang seperti cangkul, sabit dan alat semprot serta pembayaran PBB. </w:t>
      </w:r>
      <w:r w:rsidR="00094FD5">
        <w:rPr>
          <w:sz w:val="24"/>
          <w:szCs w:val="24"/>
          <w:lang w:val="id-ID"/>
        </w:rPr>
        <w:t>Untuk biaya tetap pada Petani Jagung di Kecamatan Tambakrejo Kabupaten Bojonegoro dapat dilihat dalam tabel 2 di bawah ini:</w:t>
      </w:r>
    </w:p>
    <w:p w14:paraId="2200B8B7" w14:textId="77777777" w:rsidR="00123CC0" w:rsidRDefault="00123CC0" w:rsidP="00E35D91">
      <w:pPr>
        <w:ind w:firstLine="426"/>
        <w:jc w:val="both"/>
        <w:rPr>
          <w:sz w:val="24"/>
          <w:szCs w:val="24"/>
          <w:lang w:val="id-ID"/>
        </w:rPr>
      </w:pPr>
    </w:p>
    <w:p w14:paraId="272043D0" w14:textId="13AE2C44" w:rsidR="00094FD5" w:rsidRPr="00094FD5" w:rsidRDefault="00094FD5" w:rsidP="00E35D91">
      <w:pPr>
        <w:ind w:left="993" w:hanging="993"/>
        <w:jc w:val="both"/>
        <w:rPr>
          <w:b/>
          <w:bCs/>
          <w:sz w:val="24"/>
          <w:szCs w:val="24"/>
          <w:lang w:val="id-ID"/>
        </w:rPr>
      </w:pPr>
      <w:r w:rsidRPr="00094FD5">
        <w:rPr>
          <w:b/>
          <w:bCs/>
          <w:sz w:val="24"/>
          <w:szCs w:val="24"/>
          <w:lang w:val="id-ID"/>
        </w:rPr>
        <w:t xml:space="preserve">Tabel </w:t>
      </w:r>
      <w:r>
        <w:rPr>
          <w:b/>
          <w:bCs/>
          <w:sz w:val="24"/>
          <w:szCs w:val="24"/>
          <w:lang w:val="id-ID"/>
        </w:rPr>
        <w:t>2</w:t>
      </w:r>
      <w:r w:rsidRPr="00094FD5">
        <w:rPr>
          <w:sz w:val="24"/>
          <w:szCs w:val="24"/>
          <w:lang w:val="id-ID"/>
        </w:rPr>
        <w:t xml:space="preserve">. Biaya </w:t>
      </w:r>
      <w:r>
        <w:rPr>
          <w:sz w:val="24"/>
          <w:szCs w:val="24"/>
          <w:lang w:val="id-ID"/>
        </w:rPr>
        <w:t>Tetap</w:t>
      </w:r>
      <w:r w:rsidRPr="00094FD5">
        <w:rPr>
          <w:sz w:val="24"/>
          <w:szCs w:val="24"/>
          <w:lang w:val="id-ID"/>
        </w:rPr>
        <w:t xml:space="preserve"> pada Petani Jagung di Kecamatan Tambakrejo Kabupaten Bojonegoro</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679"/>
      </w:tblGrid>
      <w:tr w:rsidR="00094FD5" w:rsidRPr="000C61F5" w14:paraId="238E4EB3" w14:textId="77777777" w:rsidTr="00123CC0">
        <w:tc>
          <w:tcPr>
            <w:tcW w:w="4252" w:type="dxa"/>
            <w:tcBorders>
              <w:top w:val="single" w:sz="4" w:space="0" w:color="auto"/>
              <w:bottom w:val="single" w:sz="4" w:space="0" w:color="auto"/>
            </w:tcBorders>
          </w:tcPr>
          <w:p w14:paraId="6E4D65A4" w14:textId="77777777" w:rsidR="00094FD5" w:rsidRPr="00ED6E13" w:rsidRDefault="00094FD5" w:rsidP="00E35D91">
            <w:pPr>
              <w:jc w:val="center"/>
              <w:rPr>
                <w:rFonts w:ascii="Times New Roman" w:hAnsi="Times New Roman" w:cs="Times New Roman"/>
                <w:b/>
                <w:sz w:val="24"/>
                <w:szCs w:val="24"/>
                <w:lang w:val="en-US"/>
              </w:rPr>
            </w:pPr>
            <w:r w:rsidRPr="00ED6E13">
              <w:rPr>
                <w:rFonts w:ascii="Times New Roman" w:hAnsi="Times New Roman" w:cs="Times New Roman"/>
                <w:b/>
                <w:sz w:val="24"/>
                <w:szCs w:val="24"/>
                <w:lang w:val="en-US"/>
              </w:rPr>
              <w:t>Uraian</w:t>
            </w:r>
          </w:p>
        </w:tc>
        <w:tc>
          <w:tcPr>
            <w:tcW w:w="4679" w:type="dxa"/>
            <w:tcBorders>
              <w:top w:val="single" w:sz="4" w:space="0" w:color="auto"/>
              <w:bottom w:val="single" w:sz="4" w:space="0" w:color="auto"/>
            </w:tcBorders>
          </w:tcPr>
          <w:p w14:paraId="2A413B57" w14:textId="5C74D7CA" w:rsidR="00094FD5" w:rsidRPr="00ED6E13" w:rsidRDefault="00194CC8" w:rsidP="00E35D91">
            <w:pPr>
              <w:jc w:val="center"/>
              <w:rPr>
                <w:rFonts w:ascii="Times New Roman" w:hAnsi="Times New Roman" w:cs="Times New Roman"/>
                <w:b/>
                <w:sz w:val="24"/>
                <w:szCs w:val="24"/>
                <w:lang w:val="en-US"/>
              </w:rPr>
            </w:pPr>
            <w:r>
              <w:rPr>
                <w:rFonts w:ascii="Times New Roman" w:hAnsi="Times New Roman" w:cs="Times New Roman"/>
                <w:b/>
                <w:sz w:val="24"/>
                <w:szCs w:val="24"/>
                <w:lang w:val="en-US"/>
              </w:rPr>
              <w:t>Jumlah (Rp)/</w:t>
            </w:r>
            <w:r>
              <w:rPr>
                <w:rFonts w:ascii="Times New Roman" w:hAnsi="Times New Roman" w:cs="Times New Roman"/>
                <w:b/>
                <w:sz w:val="24"/>
                <w:szCs w:val="24"/>
              </w:rPr>
              <w:t>P</w:t>
            </w:r>
            <w:r w:rsidR="00094FD5" w:rsidRPr="00ED6E13">
              <w:rPr>
                <w:rFonts w:ascii="Times New Roman" w:hAnsi="Times New Roman" w:cs="Times New Roman"/>
                <w:b/>
                <w:sz w:val="24"/>
                <w:szCs w:val="24"/>
                <w:lang w:val="en-US"/>
              </w:rPr>
              <w:t>eriode</w:t>
            </w:r>
          </w:p>
        </w:tc>
      </w:tr>
      <w:tr w:rsidR="00094FD5" w:rsidRPr="000C61F5" w14:paraId="5F6C3DB0" w14:textId="77777777" w:rsidTr="00123CC0">
        <w:tc>
          <w:tcPr>
            <w:tcW w:w="4252" w:type="dxa"/>
          </w:tcPr>
          <w:p w14:paraId="256DF78E" w14:textId="77777777" w:rsidR="00094FD5" w:rsidRPr="00AD3C3A" w:rsidRDefault="00094FD5" w:rsidP="00E35D91">
            <w:pPr>
              <w:rPr>
                <w:rFonts w:ascii="Times New Roman" w:hAnsi="Times New Roman" w:cs="Times New Roman"/>
                <w:sz w:val="24"/>
                <w:szCs w:val="24"/>
                <w:lang w:val="en-US"/>
              </w:rPr>
            </w:pPr>
            <w:r>
              <w:rPr>
                <w:rFonts w:ascii="Times New Roman" w:hAnsi="Times New Roman" w:cs="Times New Roman"/>
                <w:sz w:val="24"/>
                <w:szCs w:val="24"/>
                <w:lang w:val="en-US"/>
              </w:rPr>
              <w:t>Penyusutan peralatan jangka panjang</w:t>
            </w:r>
          </w:p>
        </w:tc>
        <w:tc>
          <w:tcPr>
            <w:tcW w:w="4679" w:type="dxa"/>
          </w:tcPr>
          <w:p w14:paraId="06BEC3DA" w14:textId="77777777" w:rsidR="00094FD5" w:rsidRPr="000C61F5" w:rsidRDefault="00094FD5" w:rsidP="00E35D91">
            <w:pPr>
              <w:jc w:val="center"/>
              <w:rPr>
                <w:rFonts w:ascii="Times New Roman" w:hAnsi="Times New Roman" w:cs="Times New Roman"/>
                <w:sz w:val="24"/>
                <w:szCs w:val="24"/>
                <w:lang w:val="en-US"/>
              </w:rPr>
            </w:pPr>
          </w:p>
        </w:tc>
      </w:tr>
      <w:tr w:rsidR="00094FD5" w:rsidRPr="000C61F5" w14:paraId="6AE22DA7" w14:textId="77777777" w:rsidTr="00123CC0">
        <w:tc>
          <w:tcPr>
            <w:tcW w:w="4252" w:type="dxa"/>
          </w:tcPr>
          <w:p w14:paraId="56876B51" w14:textId="77777777" w:rsidR="00094FD5" w:rsidRPr="00AD3C3A" w:rsidRDefault="00094FD5" w:rsidP="00E35D91">
            <w:pPr>
              <w:pStyle w:val="ListParagraph"/>
              <w:numPr>
                <w:ilvl w:val="0"/>
                <w:numId w:val="15"/>
              </w:numPr>
              <w:spacing w:after="0" w:line="240" w:lineRule="auto"/>
              <w:ind w:left="321" w:hanging="284"/>
              <w:rPr>
                <w:rFonts w:ascii="Times New Roman" w:hAnsi="Times New Roman" w:cs="Times New Roman"/>
                <w:sz w:val="24"/>
                <w:szCs w:val="24"/>
                <w:lang w:val="en-US"/>
              </w:rPr>
            </w:pPr>
            <w:r>
              <w:rPr>
                <w:rFonts w:ascii="Times New Roman" w:hAnsi="Times New Roman" w:cs="Times New Roman"/>
                <w:sz w:val="24"/>
                <w:szCs w:val="24"/>
                <w:lang w:val="en-US"/>
              </w:rPr>
              <w:t>Cangkul</w:t>
            </w:r>
          </w:p>
        </w:tc>
        <w:tc>
          <w:tcPr>
            <w:tcW w:w="4679" w:type="dxa"/>
          </w:tcPr>
          <w:p w14:paraId="242CEF39" w14:textId="77777777" w:rsidR="00094FD5" w:rsidRPr="000C61F5" w:rsidRDefault="00094FD5"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3.291</w:t>
            </w:r>
          </w:p>
        </w:tc>
      </w:tr>
      <w:tr w:rsidR="00094FD5" w:rsidRPr="000C61F5" w14:paraId="4D0E1650" w14:textId="77777777" w:rsidTr="00123CC0">
        <w:tc>
          <w:tcPr>
            <w:tcW w:w="4252" w:type="dxa"/>
          </w:tcPr>
          <w:p w14:paraId="01FE589B" w14:textId="77777777" w:rsidR="00094FD5" w:rsidRPr="00331A98" w:rsidRDefault="00094FD5" w:rsidP="00E35D91">
            <w:pPr>
              <w:pStyle w:val="ListParagraph"/>
              <w:numPr>
                <w:ilvl w:val="0"/>
                <w:numId w:val="15"/>
              </w:numPr>
              <w:spacing w:after="0" w:line="240" w:lineRule="auto"/>
              <w:ind w:left="321" w:hanging="284"/>
              <w:rPr>
                <w:rFonts w:ascii="Times New Roman" w:hAnsi="Times New Roman" w:cs="Times New Roman"/>
                <w:sz w:val="24"/>
                <w:szCs w:val="24"/>
                <w:lang w:val="en-US"/>
              </w:rPr>
            </w:pPr>
            <w:r>
              <w:rPr>
                <w:rFonts w:ascii="Times New Roman" w:hAnsi="Times New Roman" w:cs="Times New Roman"/>
                <w:sz w:val="24"/>
                <w:szCs w:val="24"/>
                <w:lang w:val="en-US"/>
              </w:rPr>
              <w:t>Sabit</w:t>
            </w:r>
          </w:p>
        </w:tc>
        <w:tc>
          <w:tcPr>
            <w:tcW w:w="4679" w:type="dxa"/>
          </w:tcPr>
          <w:p w14:paraId="1599EC62" w14:textId="77777777" w:rsidR="00094FD5" w:rsidRPr="000C61F5" w:rsidRDefault="00094FD5"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3.113</w:t>
            </w:r>
          </w:p>
        </w:tc>
      </w:tr>
      <w:tr w:rsidR="00094FD5" w:rsidRPr="000C61F5" w14:paraId="29C7CBB4" w14:textId="77777777" w:rsidTr="00123CC0">
        <w:tc>
          <w:tcPr>
            <w:tcW w:w="4252" w:type="dxa"/>
          </w:tcPr>
          <w:p w14:paraId="307ADA13" w14:textId="77777777" w:rsidR="00094FD5" w:rsidRPr="00331A98" w:rsidRDefault="00094FD5" w:rsidP="00E35D91">
            <w:pPr>
              <w:pStyle w:val="ListParagraph"/>
              <w:numPr>
                <w:ilvl w:val="0"/>
                <w:numId w:val="15"/>
              </w:numPr>
              <w:spacing w:after="0" w:line="240" w:lineRule="auto"/>
              <w:ind w:left="321" w:hanging="284"/>
              <w:rPr>
                <w:rFonts w:ascii="Times New Roman" w:hAnsi="Times New Roman" w:cs="Times New Roman"/>
                <w:sz w:val="24"/>
                <w:szCs w:val="24"/>
                <w:lang w:val="en-US"/>
              </w:rPr>
            </w:pPr>
            <w:r>
              <w:rPr>
                <w:rFonts w:ascii="Times New Roman" w:hAnsi="Times New Roman" w:cs="Times New Roman"/>
                <w:sz w:val="24"/>
                <w:szCs w:val="24"/>
                <w:lang w:val="en-US"/>
              </w:rPr>
              <w:t>Alat Semprot</w:t>
            </w:r>
          </w:p>
        </w:tc>
        <w:tc>
          <w:tcPr>
            <w:tcW w:w="4679" w:type="dxa"/>
          </w:tcPr>
          <w:p w14:paraId="740CCAAA" w14:textId="77777777" w:rsidR="00094FD5" w:rsidRPr="000C61F5" w:rsidRDefault="00094FD5"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5.018</w:t>
            </w:r>
          </w:p>
        </w:tc>
      </w:tr>
      <w:tr w:rsidR="00094FD5" w:rsidRPr="000C61F5" w14:paraId="2F8B8F56" w14:textId="77777777" w:rsidTr="00123CC0">
        <w:tc>
          <w:tcPr>
            <w:tcW w:w="4252" w:type="dxa"/>
          </w:tcPr>
          <w:p w14:paraId="70DE7A40" w14:textId="77777777" w:rsidR="00094FD5" w:rsidRPr="000C61F5" w:rsidRDefault="00094FD5" w:rsidP="00E35D91">
            <w:pPr>
              <w:rPr>
                <w:rFonts w:ascii="Times New Roman" w:hAnsi="Times New Roman" w:cs="Times New Roman"/>
                <w:sz w:val="24"/>
                <w:szCs w:val="24"/>
                <w:lang w:val="en-US"/>
              </w:rPr>
            </w:pPr>
            <w:r>
              <w:rPr>
                <w:rFonts w:ascii="Times New Roman" w:hAnsi="Times New Roman" w:cs="Times New Roman"/>
                <w:sz w:val="24"/>
                <w:szCs w:val="24"/>
                <w:lang w:val="en-US"/>
              </w:rPr>
              <w:t>PBB</w:t>
            </w:r>
          </w:p>
        </w:tc>
        <w:tc>
          <w:tcPr>
            <w:tcW w:w="4679" w:type="dxa"/>
          </w:tcPr>
          <w:p w14:paraId="2204DC7E" w14:textId="77777777" w:rsidR="00094FD5" w:rsidRPr="000C61F5" w:rsidRDefault="00094FD5"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12.680</w:t>
            </w:r>
          </w:p>
        </w:tc>
      </w:tr>
      <w:tr w:rsidR="00094FD5" w:rsidRPr="000C61F5" w14:paraId="34ABA7F9" w14:textId="77777777" w:rsidTr="00123CC0">
        <w:tc>
          <w:tcPr>
            <w:tcW w:w="4252" w:type="dxa"/>
            <w:tcBorders>
              <w:top w:val="single" w:sz="4" w:space="0" w:color="auto"/>
              <w:bottom w:val="single" w:sz="4" w:space="0" w:color="auto"/>
            </w:tcBorders>
          </w:tcPr>
          <w:p w14:paraId="1806AD9D" w14:textId="77777777" w:rsidR="00094FD5" w:rsidRPr="000C61F5" w:rsidRDefault="00094FD5" w:rsidP="00E35D91">
            <w:pPr>
              <w:jc w:val="center"/>
              <w:rPr>
                <w:rFonts w:ascii="Times New Roman" w:hAnsi="Times New Roman" w:cs="Times New Roman"/>
                <w:sz w:val="24"/>
                <w:szCs w:val="24"/>
                <w:lang w:val="en-US"/>
              </w:rPr>
            </w:pPr>
            <w:r w:rsidRPr="000C61F5">
              <w:rPr>
                <w:rFonts w:ascii="Times New Roman" w:hAnsi="Times New Roman" w:cs="Times New Roman"/>
                <w:sz w:val="24"/>
                <w:szCs w:val="24"/>
                <w:lang w:val="en-US"/>
              </w:rPr>
              <w:t>Jumlah</w:t>
            </w:r>
          </w:p>
        </w:tc>
        <w:tc>
          <w:tcPr>
            <w:tcW w:w="4679" w:type="dxa"/>
            <w:tcBorders>
              <w:top w:val="single" w:sz="4" w:space="0" w:color="auto"/>
              <w:bottom w:val="single" w:sz="4" w:space="0" w:color="auto"/>
            </w:tcBorders>
          </w:tcPr>
          <w:p w14:paraId="533F0B91" w14:textId="77777777" w:rsidR="00094FD5" w:rsidRPr="000C61F5" w:rsidRDefault="00094FD5"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24.102</w:t>
            </w:r>
          </w:p>
        </w:tc>
      </w:tr>
    </w:tbl>
    <w:p w14:paraId="329BFDE1" w14:textId="2BD0D4BD" w:rsidR="00094FD5" w:rsidRDefault="00D42BEB" w:rsidP="00E35D91">
      <w:pPr>
        <w:jc w:val="both"/>
        <w:rPr>
          <w:sz w:val="24"/>
          <w:szCs w:val="24"/>
          <w:lang w:val="id-ID"/>
        </w:rPr>
      </w:pPr>
      <w:r>
        <w:rPr>
          <w:sz w:val="24"/>
          <w:szCs w:val="24"/>
        </w:rPr>
        <w:t>Sumber : Data Primer Diolah, 2024.</w:t>
      </w:r>
    </w:p>
    <w:p w14:paraId="1190C233" w14:textId="77777777" w:rsidR="00123CC0" w:rsidRDefault="00123CC0" w:rsidP="00E35D91">
      <w:pPr>
        <w:ind w:firstLine="426"/>
        <w:jc w:val="both"/>
        <w:rPr>
          <w:sz w:val="24"/>
          <w:szCs w:val="24"/>
          <w:lang w:val="id-ID"/>
        </w:rPr>
      </w:pPr>
    </w:p>
    <w:p w14:paraId="670155D6" w14:textId="1C7D64CD" w:rsidR="004430EB" w:rsidRPr="00094FD5" w:rsidRDefault="00D42BEB" w:rsidP="00E35D91">
      <w:pPr>
        <w:ind w:firstLine="426"/>
        <w:jc w:val="both"/>
        <w:rPr>
          <w:sz w:val="24"/>
          <w:szCs w:val="24"/>
          <w:lang w:val="id-ID"/>
        </w:rPr>
      </w:pPr>
      <w:r>
        <w:rPr>
          <w:sz w:val="24"/>
          <w:szCs w:val="24"/>
          <w:lang w:val="id-ID"/>
        </w:rPr>
        <w:t>Dari tabel 2 diketahui bahwa r</w:t>
      </w:r>
      <w:r w:rsidR="0083418C" w:rsidRPr="00094FD5">
        <w:rPr>
          <w:sz w:val="24"/>
          <w:szCs w:val="24"/>
          <w:lang w:val="id-ID"/>
        </w:rPr>
        <w:t xml:space="preserve">ata – rata penyusutan peralatan jangka panjang untuk alat pertanian cangkul adalah sebesar Rp. 3.291/periode, sabit sebesar Rp. 3.113/periode, alat semprot sebesar Rp. 5.018/periode dan PBB sebesar Rp. 12.680. Jumlah rata – rata biaya tetap produksi jagung per periode yang dikeluarkan petani jagung adalah sebesar Rp. 24.102. Petani menggunakan alat produksi jagung tergantung pada luas lahan yang dimiliki. Semakin luas lahan maka  semakin tinggi biaya pembelian peralatan </w:t>
      </w:r>
      <w:commentRangeStart w:id="4"/>
      <w:r w:rsidR="0083418C" w:rsidRPr="00094FD5">
        <w:rPr>
          <w:sz w:val="24"/>
          <w:szCs w:val="24"/>
          <w:lang w:val="id-ID"/>
        </w:rPr>
        <w:t>yang digunakan, begitu pula sebaliknya.</w:t>
      </w:r>
    </w:p>
    <w:p w14:paraId="2D2093B5" w14:textId="77777777" w:rsidR="00123CC0" w:rsidRPr="00123CC0" w:rsidRDefault="00123CC0" w:rsidP="00E35D91">
      <w:pPr>
        <w:jc w:val="both"/>
        <w:rPr>
          <w:bCs/>
          <w:sz w:val="24"/>
          <w:szCs w:val="24"/>
          <w:lang w:val="id-ID"/>
        </w:rPr>
      </w:pPr>
    </w:p>
    <w:p w14:paraId="10D1A7EC" w14:textId="24F02DFA" w:rsidR="0083418C" w:rsidRPr="00094FD5" w:rsidRDefault="0083418C" w:rsidP="00E35D91">
      <w:pPr>
        <w:jc w:val="both"/>
        <w:rPr>
          <w:b/>
          <w:bCs/>
          <w:sz w:val="24"/>
          <w:szCs w:val="24"/>
          <w:lang w:val="id-ID"/>
        </w:rPr>
      </w:pPr>
      <w:r w:rsidRPr="00094FD5">
        <w:rPr>
          <w:b/>
          <w:bCs/>
          <w:sz w:val="24"/>
          <w:szCs w:val="24"/>
          <w:lang w:val="id-ID"/>
        </w:rPr>
        <w:t>Biaya Variabel</w:t>
      </w:r>
      <w:commentRangeEnd w:id="4"/>
      <w:r w:rsidR="009D0C29" w:rsidRPr="00094FD5">
        <w:rPr>
          <w:rStyle w:val="CommentReference"/>
          <w:lang w:val="id-ID"/>
        </w:rPr>
        <w:commentReference w:id="4"/>
      </w:r>
    </w:p>
    <w:p w14:paraId="39C3B770" w14:textId="57330A45" w:rsidR="003C520D" w:rsidRDefault="0083418C" w:rsidP="00E35D91">
      <w:pPr>
        <w:ind w:firstLine="426"/>
        <w:jc w:val="both"/>
        <w:rPr>
          <w:sz w:val="24"/>
          <w:szCs w:val="24"/>
          <w:lang w:val="id-ID"/>
        </w:rPr>
      </w:pPr>
      <w:r w:rsidRPr="00094FD5">
        <w:rPr>
          <w:sz w:val="24"/>
          <w:szCs w:val="24"/>
          <w:lang w:val="id-ID"/>
        </w:rPr>
        <w:t>Biaya variabel adalah biaya yang dapat dipengaruhi oleh hasil pro</w:t>
      </w:r>
      <w:r w:rsidR="00123CC0">
        <w:rPr>
          <w:sz w:val="24"/>
          <w:szCs w:val="24"/>
          <w:lang w:val="id-ID"/>
        </w:rPr>
        <w:t>duksi karena biayanya berubah-</w:t>
      </w:r>
      <w:r w:rsidRPr="00094FD5">
        <w:rPr>
          <w:sz w:val="24"/>
          <w:szCs w:val="24"/>
          <w:lang w:val="id-ID"/>
        </w:rPr>
        <w:t xml:space="preserve">ubah tergantung dengan perubahan jumlah biaya yang digunakan. Menurut </w:t>
      </w:r>
      <w:sdt>
        <w:sdtPr>
          <w:rPr>
            <w:color w:val="000000"/>
            <w:sz w:val="24"/>
            <w:szCs w:val="24"/>
            <w:lang w:val="id-ID"/>
          </w:rPr>
          <w:tag w:val="MENDELEY_CITATION_v3_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"/>
          <w:id w:val="1647326027"/>
          <w:placeholder>
            <w:docPart w:val="DefaultPlaceholder_-1854013440"/>
          </w:placeholder>
        </w:sdtPr>
        <w:sdtEndPr/>
        <w:sdtContent>
          <w:r w:rsidR="00AE339A" w:rsidRPr="00AE339A">
            <w:rPr>
              <w:color w:val="000000"/>
              <w:sz w:val="24"/>
              <w:szCs w:val="24"/>
              <w:lang w:val="id-ID"/>
            </w:rPr>
            <w:t>Soekartawi (2002)</w:t>
          </w:r>
        </w:sdtContent>
      </w:sdt>
      <w:r w:rsidR="00894102">
        <w:rPr>
          <w:color w:val="000000"/>
          <w:sz w:val="24"/>
          <w:szCs w:val="24"/>
          <w:lang w:val="id-ID"/>
        </w:rPr>
        <w:t xml:space="preserve"> </w:t>
      </w:r>
      <w:r w:rsidRPr="00094FD5">
        <w:rPr>
          <w:sz w:val="24"/>
          <w:szCs w:val="24"/>
          <w:lang w:val="id-ID"/>
        </w:rPr>
        <w:t xml:space="preserve">biaya variabel yaitu biaya yang sifatnya berubah – ubah sesuai dengan besarnya produksi. </w:t>
      </w:r>
      <w:r w:rsidR="00D42BEB">
        <w:rPr>
          <w:sz w:val="24"/>
          <w:szCs w:val="24"/>
          <w:lang w:val="id-ID"/>
        </w:rPr>
        <w:t xml:space="preserve">Untuk biaya variabel pada Petani Jagung di Kecamatan Tambakrejo Kabupaten Bojonegoro dapat dilihat dalam tabel </w:t>
      </w:r>
      <w:r w:rsidR="00C62982">
        <w:rPr>
          <w:sz w:val="24"/>
          <w:szCs w:val="24"/>
          <w:lang w:val="id-ID"/>
        </w:rPr>
        <w:t>3</w:t>
      </w:r>
      <w:r w:rsidR="00D42BEB">
        <w:rPr>
          <w:sz w:val="24"/>
          <w:szCs w:val="24"/>
          <w:lang w:val="id-ID"/>
        </w:rPr>
        <w:t xml:space="preserve"> di bawah ini:</w:t>
      </w:r>
    </w:p>
    <w:p w14:paraId="5C1DDEF8" w14:textId="392D0A01" w:rsidR="001712AE" w:rsidRDefault="001712AE" w:rsidP="00E35D91">
      <w:pPr>
        <w:ind w:firstLine="426"/>
        <w:jc w:val="both"/>
        <w:rPr>
          <w:sz w:val="24"/>
          <w:szCs w:val="24"/>
          <w:lang w:val="id-ID"/>
        </w:rPr>
      </w:pPr>
    </w:p>
    <w:p w14:paraId="0FE5AD25" w14:textId="20A047EA" w:rsidR="007B63B7" w:rsidRDefault="007B63B7" w:rsidP="00E35D91">
      <w:pPr>
        <w:ind w:firstLine="426"/>
        <w:jc w:val="both"/>
        <w:rPr>
          <w:sz w:val="24"/>
          <w:szCs w:val="24"/>
          <w:lang w:val="id-ID"/>
        </w:rPr>
      </w:pPr>
    </w:p>
    <w:p w14:paraId="3FF3AC1B" w14:textId="77777777" w:rsidR="007B63B7" w:rsidRDefault="007B63B7" w:rsidP="00E35D91">
      <w:pPr>
        <w:ind w:firstLine="426"/>
        <w:jc w:val="both"/>
        <w:rPr>
          <w:sz w:val="24"/>
          <w:szCs w:val="24"/>
          <w:lang w:val="id-ID"/>
        </w:rPr>
      </w:pPr>
    </w:p>
    <w:p w14:paraId="70D3A888" w14:textId="0050E550" w:rsidR="00C62982" w:rsidRDefault="00C62982" w:rsidP="00E35D91">
      <w:pPr>
        <w:ind w:left="993" w:hanging="993"/>
        <w:jc w:val="both"/>
        <w:rPr>
          <w:sz w:val="24"/>
          <w:szCs w:val="24"/>
          <w:lang w:val="id-ID"/>
        </w:rPr>
      </w:pPr>
      <w:r w:rsidRPr="00094FD5">
        <w:rPr>
          <w:b/>
          <w:bCs/>
          <w:sz w:val="24"/>
          <w:szCs w:val="24"/>
          <w:lang w:val="id-ID"/>
        </w:rPr>
        <w:lastRenderedPageBreak/>
        <w:t xml:space="preserve">Tabel </w:t>
      </w:r>
      <w:r>
        <w:rPr>
          <w:b/>
          <w:bCs/>
          <w:sz w:val="24"/>
          <w:szCs w:val="24"/>
          <w:lang w:val="id-ID"/>
        </w:rPr>
        <w:t>3</w:t>
      </w:r>
      <w:r w:rsidRPr="00094FD5">
        <w:rPr>
          <w:sz w:val="24"/>
          <w:szCs w:val="24"/>
          <w:lang w:val="id-ID"/>
        </w:rPr>
        <w:t xml:space="preserve">. Biaya </w:t>
      </w:r>
      <w:r>
        <w:rPr>
          <w:sz w:val="24"/>
          <w:szCs w:val="24"/>
          <w:lang w:val="id-ID"/>
        </w:rPr>
        <w:t>Variabel</w:t>
      </w:r>
      <w:r w:rsidRPr="00094FD5">
        <w:rPr>
          <w:sz w:val="24"/>
          <w:szCs w:val="24"/>
          <w:lang w:val="id-ID"/>
        </w:rPr>
        <w:t xml:space="preserve"> pada Petani Jagung di Kecamatan Tambakrejo Kabupaten </w:t>
      </w:r>
      <w:r w:rsidRPr="00C62982">
        <w:rPr>
          <w:sz w:val="24"/>
          <w:szCs w:val="24"/>
          <w:lang w:val="id-ID"/>
        </w:rPr>
        <w:t>Bojonegoro</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95"/>
      </w:tblGrid>
      <w:tr w:rsidR="00C62982" w:rsidRPr="000C61F5" w14:paraId="525F3AF2" w14:textId="77777777" w:rsidTr="00ED6E13">
        <w:trPr>
          <w:trHeight w:val="152"/>
        </w:trPr>
        <w:tc>
          <w:tcPr>
            <w:tcW w:w="4536" w:type="dxa"/>
            <w:tcBorders>
              <w:top w:val="single" w:sz="4" w:space="0" w:color="auto"/>
              <w:bottom w:val="single" w:sz="4" w:space="0" w:color="auto"/>
            </w:tcBorders>
          </w:tcPr>
          <w:p w14:paraId="43E6E474" w14:textId="77777777" w:rsidR="00C62982" w:rsidRPr="00ED6E13" w:rsidRDefault="00C62982" w:rsidP="00E35D91">
            <w:pPr>
              <w:jc w:val="center"/>
              <w:rPr>
                <w:rFonts w:ascii="Times New Roman" w:hAnsi="Times New Roman" w:cs="Times New Roman"/>
                <w:b/>
                <w:sz w:val="24"/>
                <w:szCs w:val="24"/>
                <w:lang w:val="en-US"/>
              </w:rPr>
            </w:pPr>
            <w:r w:rsidRPr="00ED6E13">
              <w:rPr>
                <w:rFonts w:ascii="Times New Roman" w:hAnsi="Times New Roman" w:cs="Times New Roman"/>
                <w:b/>
                <w:sz w:val="24"/>
                <w:szCs w:val="24"/>
                <w:lang w:val="en-US"/>
              </w:rPr>
              <w:t>Uraian</w:t>
            </w:r>
          </w:p>
        </w:tc>
        <w:tc>
          <w:tcPr>
            <w:tcW w:w="4395" w:type="dxa"/>
            <w:tcBorders>
              <w:top w:val="single" w:sz="4" w:space="0" w:color="auto"/>
              <w:bottom w:val="single" w:sz="4" w:space="0" w:color="auto"/>
            </w:tcBorders>
          </w:tcPr>
          <w:p w14:paraId="0BD70172" w14:textId="00B67390" w:rsidR="00C62982" w:rsidRPr="00ED6E13" w:rsidRDefault="00194CC8" w:rsidP="00E35D91">
            <w:pPr>
              <w:jc w:val="center"/>
              <w:rPr>
                <w:rFonts w:ascii="Times New Roman" w:hAnsi="Times New Roman" w:cs="Times New Roman"/>
                <w:b/>
                <w:sz w:val="24"/>
                <w:szCs w:val="24"/>
                <w:lang w:val="en-US"/>
              </w:rPr>
            </w:pPr>
            <w:r>
              <w:rPr>
                <w:rFonts w:ascii="Times New Roman" w:hAnsi="Times New Roman" w:cs="Times New Roman"/>
                <w:b/>
                <w:sz w:val="24"/>
                <w:szCs w:val="24"/>
                <w:lang w:val="en-US"/>
              </w:rPr>
              <w:t>Jumlah (Rp)</w:t>
            </w:r>
            <w:r w:rsidR="00C62982" w:rsidRPr="00ED6E13">
              <w:rPr>
                <w:rFonts w:ascii="Times New Roman" w:hAnsi="Times New Roman" w:cs="Times New Roman"/>
                <w:b/>
                <w:sz w:val="24"/>
                <w:szCs w:val="24"/>
                <w:lang w:val="en-US"/>
              </w:rPr>
              <w:t>/</w:t>
            </w:r>
            <w:r>
              <w:rPr>
                <w:rFonts w:ascii="Times New Roman" w:hAnsi="Times New Roman" w:cs="Times New Roman"/>
                <w:b/>
                <w:sz w:val="24"/>
                <w:szCs w:val="24"/>
              </w:rPr>
              <w:t>P</w:t>
            </w:r>
            <w:r w:rsidR="00C62982" w:rsidRPr="00ED6E13">
              <w:rPr>
                <w:rFonts w:ascii="Times New Roman" w:hAnsi="Times New Roman" w:cs="Times New Roman"/>
                <w:b/>
                <w:sz w:val="24"/>
                <w:szCs w:val="24"/>
                <w:lang w:val="en-US"/>
              </w:rPr>
              <w:t>eriode</w:t>
            </w:r>
          </w:p>
        </w:tc>
      </w:tr>
      <w:tr w:rsidR="00C62982" w:rsidRPr="000C61F5" w14:paraId="51532208" w14:textId="77777777" w:rsidTr="00ED6E13">
        <w:tc>
          <w:tcPr>
            <w:tcW w:w="4536" w:type="dxa"/>
            <w:tcBorders>
              <w:top w:val="single" w:sz="4" w:space="0" w:color="auto"/>
            </w:tcBorders>
          </w:tcPr>
          <w:p w14:paraId="2A652929" w14:textId="77777777" w:rsidR="00C62982" w:rsidRPr="00AD3C3A" w:rsidRDefault="00C62982" w:rsidP="00E35D91">
            <w:pPr>
              <w:rPr>
                <w:rFonts w:ascii="Times New Roman" w:hAnsi="Times New Roman" w:cs="Times New Roman"/>
                <w:sz w:val="24"/>
                <w:szCs w:val="24"/>
                <w:lang w:val="en-US"/>
              </w:rPr>
            </w:pPr>
            <w:r>
              <w:rPr>
                <w:rFonts w:ascii="Times New Roman" w:hAnsi="Times New Roman" w:cs="Times New Roman"/>
                <w:sz w:val="24"/>
                <w:szCs w:val="24"/>
                <w:lang w:val="en-US"/>
              </w:rPr>
              <w:t>Benih</w:t>
            </w:r>
          </w:p>
        </w:tc>
        <w:tc>
          <w:tcPr>
            <w:tcW w:w="4395" w:type="dxa"/>
            <w:tcBorders>
              <w:top w:val="single" w:sz="4" w:space="0" w:color="auto"/>
            </w:tcBorders>
          </w:tcPr>
          <w:p w14:paraId="05E8DC2B" w14:textId="77777777" w:rsidR="00C62982" w:rsidRPr="000C61F5" w:rsidRDefault="00C62982"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328.192</w:t>
            </w:r>
          </w:p>
        </w:tc>
      </w:tr>
      <w:tr w:rsidR="00C62982" w:rsidRPr="000C61F5" w14:paraId="7F21E6FC" w14:textId="77777777" w:rsidTr="00ED6E13">
        <w:tc>
          <w:tcPr>
            <w:tcW w:w="4536" w:type="dxa"/>
          </w:tcPr>
          <w:p w14:paraId="7D4D6086" w14:textId="77777777" w:rsidR="00C62982" w:rsidRPr="00BD29CF" w:rsidRDefault="00C62982" w:rsidP="00E35D91">
            <w:pPr>
              <w:rPr>
                <w:rFonts w:ascii="Times New Roman" w:hAnsi="Times New Roman" w:cs="Times New Roman"/>
                <w:sz w:val="24"/>
                <w:szCs w:val="24"/>
                <w:lang w:val="en-US"/>
              </w:rPr>
            </w:pPr>
            <w:r>
              <w:rPr>
                <w:rFonts w:ascii="Times New Roman" w:hAnsi="Times New Roman" w:cs="Times New Roman"/>
                <w:sz w:val="24"/>
                <w:szCs w:val="24"/>
                <w:lang w:val="en-US"/>
              </w:rPr>
              <w:t>Pupuk</w:t>
            </w:r>
          </w:p>
        </w:tc>
        <w:tc>
          <w:tcPr>
            <w:tcW w:w="4395" w:type="dxa"/>
          </w:tcPr>
          <w:p w14:paraId="1C7CE9CC" w14:textId="77777777" w:rsidR="00C62982" w:rsidRPr="000C61F5" w:rsidRDefault="00C62982"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731.017</w:t>
            </w:r>
          </w:p>
        </w:tc>
      </w:tr>
      <w:tr w:rsidR="00C62982" w:rsidRPr="000C61F5" w14:paraId="1474B68B" w14:textId="77777777" w:rsidTr="00ED6E13">
        <w:tc>
          <w:tcPr>
            <w:tcW w:w="4536" w:type="dxa"/>
          </w:tcPr>
          <w:p w14:paraId="52A7545F" w14:textId="46E14AB4" w:rsidR="00C62982" w:rsidRPr="00BD29CF" w:rsidRDefault="00952163" w:rsidP="00E35D91">
            <w:pPr>
              <w:rPr>
                <w:rFonts w:ascii="Times New Roman" w:hAnsi="Times New Roman" w:cs="Times New Roman"/>
                <w:sz w:val="24"/>
                <w:szCs w:val="24"/>
                <w:lang w:val="en-US"/>
              </w:rPr>
            </w:pPr>
            <w:r>
              <w:rPr>
                <w:rFonts w:ascii="Times New Roman" w:hAnsi="Times New Roman" w:cs="Times New Roman"/>
                <w:sz w:val="24"/>
                <w:szCs w:val="24"/>
                <w:lang w:val="en-US"/>
              </w:rPr>
              <w:t>Obat</w:t>
            </w:r>
            <w:r>
              <w:rPr>
                <w:rFonts w:ascii="Times New Roman" w:hAnsi="Times New Roman" w:cs="Times New Roman"/>
                <w:sz w:val="24"/>
                <w:szCs w:val="24"/>
              </w:rPr>
              <w:t>-</w:t>
            </w:r>
            <w:r w:rsidR="00C62982">
              <w:rPr>
                <w:rFonts w:ascii="Times New Roman" w:hAnsi="Times New Roman" w:cs="Times New Roman"/>
                <w:sz w:val="24"/>
                <w:szCs w:val="24"/>
                <w:lang w:val="en-US"/>
              </w:rPr>
              <w:t>Obatan</w:t>
            </w:r>
          </w:p>
        </w:tc>
        <w:tc>
          <w:tcPr>
            <w:tcW w:w="4395" w:type="dxa"/>
          </w:tcPr>
          <w:p w14:paraId="785CA00B" w14:textId="77777777" w:rsidR="00C62982" w:rsidRPr="000C61F5" w:rsidRDefault="00C62982"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229.717</w:t>
            </w:r>
          </w:p>
        </w:tc>
      </w:tr>
      <w:tr w:rsidR="00C62982" w:rsidRPr="000C61F5" w14:paraId="62954BFF" w14:textId="77777777" w:rsidTr="00ED6E13">
        <w:tc>
          <w:tcPr>
            <w:tcW w:w="4536" w:type="dxa"/>
          </w:tcPr>
          <w:p w14:paraId="5C8B9F60" w14:textId="77777777" w:rsidR="00C62982" w:rsidRPr="00BD29CF" w:rsidRDefault="00C62982" w:rsidP="00E35D91">
            <w:pPr>
              <w:rPr>
                <w:rFonts w:ascii="Times New Roman" w:hAnsi="Times New Roman" w:cs="Times New Roman"/>
                <w:sz w:val="24"/>
                <w:szCs w:val="24"/>
                <w:lang w:val="en-US"/>
              </w:rPr>
            </w:pPr>
            <w:r>
              <w:rPr>
                <w:rFonts w:ascii="Times New Roman" w:hAnsi="Times New Roman" w:cs="Times New Roman"/>
                <w:sz w:val="24"/>
                <w:szCs w:val="24"/>
                <w:lang w:val="en-US"/>
              </w:rPr>
              <w:t>Kendaraan Operasional</w:t>
            </w:r>
          </w:p>
        </w:tc>
        <w:tc>
          <w:tcPr>
            <w:tcW w:w="4395" w:type="dxa"/>
          </w:tcPr>
          <w:p w14:paraId="736E1E82" w14:textId="77777777" w:rsidR="00C62982" w:rsidRPr="000C61F5" w:rsidRDefault="00C62982"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578.108</w:t>
            </w:r>
          </w:p>
        </w:tc>
      </w:tr>
      <w:tr w:rsidR="00C62982" w:rsidRPr="000C61F5" w14:paraId="2BE4E2A6" w14:textId="77777777" w:rsidTr="00ED6E13">
        <w:tc>
          <w:tcPr>
            <w:tcW w:w="4536" w:type="dxa"/>
          </w:tcPr>
          <w:p w14:paraId="14916FB3" w14:textId="77777777" w:rsidR="00C62982" w:rsidRPr="00BD29CF" w:rsidRDefault="00C62982" w:rsidP="00E35D91">
            <w:pPr>
              <w:rPr>
                <w:rFonts w:ascii="Times New Roman" w:hAnsi="Times New Roman" w:cs="Times New Roman"/>
                <w:sz w:val="24"/>
                <w:szCs w:val="24"/>
                <w:lang w:val="en-US"/>
              </w:rPr>
            </w:pPr>
            <w:r>
              <w:rPr>
                <w:rFonts w:ascii="Times New Roman" w:hAnsi="Times New Roman" w:cs="Times New Roman"/>
                <w:sz w:val="24"/>
                <w:szCs w:val="24"/>
                <w:lang w:val="en-US"/>
              </w:rPr>
              <w:t>Tenaga Kerja</w:t>
            </w:r>
          </w:p>
        </w:tc>
        <w:tc>
          <w:tcPr>
            <w:tcW w:w="4395" w:type="dxa"/>
          </w:tcPr>
          <w:p w14:paraId="2A76D562" w14:textId="77777777" w:rsidR="00C62982" w:rsidRPr="000C61F5" w:rsidRDefault="00C62982"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1.115.833</w:t>
            </w:r>
          </w:p>
        </w:tc>
      </w:tr>
      <w:tr w:rsidR="00C62982" w:rsidRPr="000C61F5" w14:paraId="38F082B8" w14:textId="77777777" w:rsidTr="00ED6E13">
        <w:tc>
          <w:tcPr>
            <w:tcW w:w="4536" w:type="dxa"/>
            <w:tcBorders>
              <w:bottom w:val="single" w:sz="4" w:space="0" w:color="auto"/>
            </w:tcBorders>
          </w:tcPr>
          <w:p w14:paraId="06D7D02D" w14:textId="22AFCEC1" w:rsidR="00C62982" w:rsidRPr="000C61F5" w:rsidRDefault="00952163" w:rsidP="00E35D91">
            <w:pPr>
              <w:rPr>
                <w:rFonts w:ascii="Times New Roman" w:hAnsi="Times New Roman" w:cs="Times New Roman"/>
                <w:sz w:val="24"/>
                <w:szCs w:val="24"/>
                <w:lang w:val="en-US"/>
              </w:rPr>
            </w:pPr>
            <w:r>
              <w:rPr>
                <w:rFonts w:ascii="Times New Roman" w:hAnsi="Times New Roman" w:cs="Times New Roman"/>
                <w:sz w:val="24"/>
                <w:szCs w:val="24"/>
                <w:lang w:val="en-US"/>
              </w:rPr>
              <w:t>Lain</w:t>
            </w:r>
            <w:r>
              <w:rPr>
                <w:rFonts w:ascii="Times New Roman" w:hAnsi="Times New Roman" w:cs="Times New Roman"/>
                <w:sz w:val="24"/>
                <w:szCs w:val="24"/>
              </w:rPr>
              <w:t>-</w:t>
            </w:r>
            <w:r w:rsidR="00C62982">
              <w:rPr>
                <w:rFonts w:ascii="Times New Roman" w:hAnsi="Times New Roman" w:cs="Times New Roman"/>
                <w:sz w:val="24"/>
                <w:szCs w:val="24"/>
                <w:lang w:val="en-US"/>
              </w:rPr>
              <w:t>lain</w:t>
            </w:r>
          </w:p>
        </w:tc>
        <w:tc>
          <w:tcPr>
            <w:tcW w:w="4395" w:type="dxa"/>
            <w:tcBorders>
              <w:bottom w:val="single" w:sz="4" w:space="0" w:color="auto"/>
            </w:tcBorders>
          </w:tcPr>
          <w:p w14:paraId="205A07F8" w14:textId="77777777" w:rsidR="00C62982" w:rsidRPr="000C61F5" w:rsidRDefault="00C62982"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67.433</w:t>
            </w:r>
          </w:p>
        </w:tc>
      </w:tr>
      <w:tr w:rsidR="00C62982" w:rsidRPr="000C61F5" w14:paraId="4BF0AD5E" w14:textId="77777777" w:rsidTr="00ED6E13">
        <w:tc>
          <w:tcPr>
            <w:tcW w:w="4536" w:type="dxa"/>
            <w:tcBorders>
              <w:top w:val="single" w:sz="4" w:space="0" w:color="auto"/>
              <w:bottom w:val="single" w:sz="4" w:space="0" w:color="auto"/>
            </w:tcBorders>
          </w:tcPr>
          <w:p w14:paraId="7DD3AD93" w14:textId="77777777" w:rsidR="00C62982" w:rsidRPr="000C61F5" w:rsidRDefault="00C62982" w:rsidP="00E35D91">
            <w:pPr>
              <w:jc w:val="center"/>
              <w:rPr>
                <w:rFonts w:ascii="Times New Roman" w:hAnsi="Times New Roman" w:cs="Times New Roman"/>
                <w:sz w:val="24"/>
                <w:szCs w:val="24"/>
                <w:lang w:val="en-US"/>
              </w:rPr>
            </w:pPr>
            <w:r w:rsidRPr="000C61F5">
              <w:rPr>
                <w:rFonts w:ascii="Times New Roman" w:hAnsi="Times New Roman" w:cs="Times New Roman"/>
                <w:sz w:val="24"/>
                <w:szCs w:val="24"/>
                <w:lang w:val="en-US"/>
              </w:rPr>
              <w:t>Jumlah</w:t>
            </w:r>
          </w:p>
        </w:tc>
        <w:tc>
          <w:tcPr>
            <w:tcW w:w="4395" w:type="dxa"/>
            <w:tcBorders>
              <w:top w:val="single" w:sz="4" w:space="0" w:color="auto"/>
              <w:bottom w:val="single" w:sz="4" w:space="0" w:color="auto"/>
            </w:tcBorders>
          </w:tcPr>
          <w:p w14:paraId="3CB6CD59" w14:textId="77777777" w:rsidR="00C62982" w:rsidRPr="000C61F5" w:rsidRDefault="00C62982" w:rsidP="00E35D91">
            <w:pPr>
              <w:jc w:val="center"/>
              <w:rPr>
                <w:rFonts w:ascii="Times New Roman" w:hAnsi="Times New Roman" w:cs="Times New Roman"/>
                <w:sz w:val="24"/>
                <w:szCs w:val="24"/>
                <w:lang w:val="en-US"/>
              </w:rPr>
            </w:pPr>
            <w:r>
              <w:rPr>
                <w:rFonts w:ascii="Times New Roman" w:hAnsi="Times New Roman" w:cs="Times New Roman"/>
                <w:sz w:val="24"/>
                <w:szCs w:val="24"/>
                <w:lang w:val="en-US"/>
              </w:rPr>
              <w:t>3.051.125</w:t>
            </w:r>
          </w:p>
        </w:tc>
      </w:tr>
    </w:tbl>
    <w:p w14:paraId="30929AFA" w14:textId="3AB423DE" w:rsidR="003C520D" w:rsidRPr="003C520D" w:rsidRDefault="00C62982" w:rsidP="00E35D91">
      <w:pPr>
        <w:jc w:val="both"/>
        <w:rPr>
          <w:sz w:val="24"/>
          <w:szCs w:val="24"/>
        </w:rPr>
      </w:pPr>
      <w:r>
        <w:rPr>
          <w:sz w:val="24"/>
          <w:szCs w:val="24"/>
        </w:rPr>
        <w:t>Sumber : Data Primer Diolah, 2024.</w:t>
      </w:r>
    </w:p>
    <w:p w14:paraId="75DE6888" w14:textId="77777777" w:rsidR="00ED6E13" w:rsidRDefault="00ED6E13" w:rsidP="00E35D91">
      <w:pPr>
        <w:ind w:firstLine="426"/>
        <w:jc w:val="both"/>
        <w:rPr>
          <w:sz w:val="24"/>
          <w:szCs w:val="24"/>
          <w:lang w:val="id-ID"/>
        </w:rPr>
      </w:pPr>
    </w:p>
    <w:p w14:paraId="5623D2D6" w14:textId="4ED8FFE9" w:rsidR="0083418C" w:rsidRPr="00094FD5" w:rsidRDefault="00C62982" w:rsidP="00E35D91">
      <w:pPr>
        <w:ind w:firstLine="426"/>
        <w:jc w:val="both"/>
        <w:rPr>
          <w:sz w:val="24"/>
          <w:szCs w:val="24"/>
          <w:lang w:val="id-ID"/>
        </w:rPr>
      </w:pPr>
      <w:r>
        <w:rPr>
          <w:sz w:val="24"/>
          <w:szCs w:val="24"/>
          <w:lang w:val="id-ID"/>
        </w:rPr>
        <w:t>Dari tabel 3, diketahui b</w:t>
      </w:r>
      <w:r w:rsidR="0083418C" w:rsidRPr="00094FD5">
        <w:rPr>
          <w:sz w:val="24"/>
          <w:szCs w:val="24"/>
          <w:lang w:val="id-ID"/>
        </w:rPr>
        <w:t>iaya variabel yang digunakan pada produksi jagung dalam satu kali masa tanam di Kecamatan Tambakrejo Kabupaten Bojonegoro adalah untuk biaya benih sebesar Rp. 328.192/periode, pupuk sebesar Rp. 731.017/periode, obat – obatan sebesar Rp. 229.717/periode, kendaraan operasional sebesar Rp. 578.108/periode, penggunaan tenaga kerja sebesar Rp. 1.115.833/periode dan lain – lain sebesar Rp. 67.433/periode. Jumlah rata – rata biaya variabel yang di keluarkan petani jagung adalah sebesar sebesar Rp. 3.051.125 / satu kali masa tanam atau periode.</w:t>
      </w:r>
    </w:p>
    <w:p w14:paraId="397658AF" w14:textId="77777777" w:rsidR="004430EB" w:rsidRPr="00094FD5" w:rsidRDefault="004430EB" w:rsidP="00E35D91">
      <w:pPr>
        <w:ind w:firstLine="426"/>
        <w:jc w:val="both"/>
        <w:rPr>
          <w:sz w:val="24"/>
          <w:szCs w:val="24"/>
          <w:lang w:val="id-ID"/>
        </w:rPr>
      </w:pPr>
    </w:p>
    <w:p w14:paraId="48C61A5A" w14:textId="6297E328" w:rsidR="0083418C" w:rsidRPr="00094FD5" w:rsidRDefault="00F758B7" w:rsidP="00E35D91">
      <w:pPr>
        <w:jc w:val="both"/>
        <w:rPr>
          <w:rFonts w:asciiTheme="majorBidi" w:hAnsiTheme="majorBidi" w:cstheme="majorBidi"/>
          <w:b/>
          <w:bCs/>
          <w:sz w:val="24"/>
          <w:szCs w:val="24"/>
          <w:lang w:val="id-ID"/>
        </w:rPr>
      </w:pPr>
      <w:r w:rsidRPr="00094FD5">
        <w:rPr>
          <w:rFonts w:asciiTheme="majorBidi" w:hAnsiTheme="majorBidi" w:cstheme="majorBidi"/>
          <w:b/>
          <w:bCs/>
          <w:sz w:val="24"/>
          <w:szCs w:val="24"/>
          <w:lang w:val="id-ID"/>
        </w:rPr>
        <w:t>Penerimaan</w:t>
      </w:r>
    </w:p>
    <w:p w14:paraId="5FDA8EB8" w14:textId="35110168" w:rsidR="00F758B7" w:rsidRDefault="00F758B7" w:rsidP="00E35D91">
      <w:pPr>
        <w:ind w:firstLine="426"/>
        <w:jc w:val="both"/>
        <w:rPr>
          <w:sz w:val="24"/>
          <w:szCs w:val="24"/>
          <w:lang w:val="id-ID"/>
        </w:rPr>
      </w:pPr>
      <w:r w:rsidRPr="00094FD5">
        <w:rPr>
          <w:sz w:val="24"/>
          <w:szCs w:val="24"/>
          <w:lang w:val="id-ID"/>
        </w:rPr>
        <w:t xml:space="preserve">Penerimaan petani jagung di Kecamatan Tambakrejo Kabupaten Bojonegoro adalah hasil penjualan dari produksi jagung. Penerimaan petani jagung di Kecamatan Tambakrejo Kabupaten Bojonegoro dapat dilihat pada Tabel </w:t>
      </w:r>
      <w:r w:rsidR="00952163">
        <w:rPr>
          <w:sz w:val="24"/>
          <w:szCs w:val="24"/>
          <w:lang w:val="id-ID"/>
        </w:rPr>
        <w:t>4</w:t>
      </w:r>
      <w:r w:rsidRPr="00094FD5">
        <w:rPr>
          <w:sz w:val="24"/>
          <w:szCs w:val="24"/>
          <w:lang w:val="id-ID"/>
        </w:rPr>
        <w:t>.</w:t>
      </w:r>
    </w:p>
    <w:p w14:paraId="1ECB6FC8" w14:textId="77777777" w:rsidR="00952163" w:rsidRPr="00094FD5" w:rsidRDefault="00952163" w:rsidP="00E35D91">
      <w:pPr>
        <w:ind w:firstLine="426"/>
        <w:jc w:val="both"/>
        <w:rPr>
          <w:sz w:val="24"/>
          <w:szCs w:val="24"/>
          <w:lang w:val="id-ID"/>
        </w:rPr>
      </w:pPr>
    </w:p>
    <w:p w14:paraId="4E4FE7E9" w14:textId="14107A76" w:rsidR="00E54B56" w:rsidRPr="00094FD5" w:rsidRDefault="00E54B56" w:rsidP="00E35D91">
      <w:pPr>
        <w:ind w:left="993" w:hanging="993"/>
        <w:jc w:val="both"/>
        <w:rPr>
          <w:sz w:val="24"/>
          <w:szCs w:val="24"/>
          <w:lang w:val="id-ID"/>
        </w:rPr>
      </w:pPr>
      <w:commentRangeStart w:id="5"/>
      <w:r w:rsidRPr="00094FD5">
        <w:rPr>
          <w:b/>
          <w:bCs/>
          <w:sz w:val="24"/>
          <w:szCs w:val="24"/>
          <w:lang w:val="id-ID"/>
        </w:rPr>
        <w:t xml:space="preserve">Tabel </w:t>
      </w:r>
      <w:r w:rsidR="00C62982">
        <w:rPr>
          <w:b/>
          <w:bCs/>
          <w:sz w:val="24"/>
          <w:szCs w:val="24"/>
          <w:lang w:val="id-ID"/>
        </w:rPr>
        <w:t>4</w:t>
      </w:r>
      <w:r w:rsidRPr="00094FD5">
        <w:rPr>
          <w:sz w:val="24"/>
          <w:szCs w:val="24"/>
          <w:lang w:val="id-ID"/>
        </w:rPr>
        <w:t>. Rata – rata penerimaan petani jagung dalam satu kali masa  tanam di Kecamatan Tambakrejo Kabupaten Bojonegoro</w:t>
      </w:r>
      <w:commentRangeEnd w:id="5"/>
      <w:r w:rsidR="009D0C29" w:rsidRPr="00094FD5">
        <w:rPr>
          <w:rStyle w:val="CommentReference"/>
          <w:lang w:val="id-ID"/>
        </w:rPr>
        <w:commentReference w:id="5"/>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104"/>
      </w:tblGrid>
      <w:tr w:rsidR="00F758B7" w:rsidRPr="00094FD5" w14:paraId="601B92EF" w14:textId="77777777" w:rsidTr="00B31DDF">
        <w:tc>
          <w:tcPr>
            <w:tcW w:w="3827" w:type="dxa"/>
            <w:tcBorders>
              <w:top w:val="single" w:sz="4" w:space="0" w:color="auto"/>
              <w:bottom w:val="single" w:sz="4" w:space="0" w:color="auto"/>
            </w:tcBorders>
          </w:tcPr>
          <w:p w14:paraId="0CD71100" w14:textId="77777777" w:rsidR="00F758B7" w:rsidRPr="00094FD5" w:rsidRDefault="00F758B7" w:rsidP="00E35D91">
            <w:pPr>
              <w:jc w:val="both"/>
              <w:rPr>
                <w:rFonts w:ascii="Times New Roman" w:hAnsi="Times New Roman" w:cs="Times New Roman"/>
                <w:sz w:val="24"/>
                <w:szCs w:val="24"/>
              </w:rPr>
            </w:pPr>
            <w:r w:rsidRPr="00094FD5">
              <w:rPr>
                <w:rFonts w:ascii="Times New Roman" w:hAnsi="Times New Roman" w:cs="Times New Roman"/>
                <w:sz w:val="24"/>
                <w:szCs w:val="24"/>
              </w:rPr>
              <w:t>Uraian</w:t>
            </w:r>
          </w:p>
        </w:tc>
        <w:tc>
          <w:tcPr>
            <w:tcW w:w="5104" w:type="dxa"/>
            <w:tcBorders>
              <w:top w:val="single" w:sz="4" w:space="0" w:color="auto"/>
              <w:bottom w:val="single" w:sz="4" w:space="0" w:color="auto"/>
            </w:tcBorders>
          </w:tcPr>
          <w:p w14:paraId="31B3F71B" w14:textId="77777777" w:rsidR="00F758B7" w:rsidRPr="00094FD5" w:rsidRDefault="00F758B7" w:rsidP="00E35D91">
            <w:pPr>
              <w:jc w:val="center"/>
              <w:rPr>
                <w:rFonts w:ascii="Times New Roman" w:hAnsi="Times New Roman" w:cs="Times New Roman"/>
                <w:sz w:val="24"/>
                <w:szCs w:val="24"/>
              </w:rPr>
            </w:pPr>
            <w:r w:rsidRPr="00094FD5">
              <w:rPr>
                <w:rFonts w:ascii="Times New Roman" w:hAnsi="Times New Roman" w:cs="Times New Roman"/>
                <w:sz w:val="24"/>
                <w:szCs w:val="24"/>
              </w:rPr>
              <w:t>Jumlah (Rp) / satu kali masa tanam</w:t>
            </w:r>
          </w:p>
        </w:tc>
      </w:tr>
      <w:tr w:rsidR="00F758B7" w:rsidRPr="00094FD5" w14:paraId="217DB9BD" w14:textId="77777777" w:rsidTr="00B31DDF">
        <w:tc>
          <w:tcPr>
            <w:tcW w:w="3827" w:type="dxa"/>
          </w:tcPr>
          <w:p w14:paraId="1CE0C9A5" w14:textId="77777777" w:rsidR="00F758B7" w:rsidRPr="00094FD5" w:rsidRDefault="00F758B7" w:rsidP="00E35D91">
            <w:pPr>
              <w:rPr>
                <w:rFonts w:ascii="Times New Roman" w:hAnsi="Times New Roman" w:cs="Times New Roman"/>
                <w:sz w:val="24"/>
                <w:szCs w:val="24"/>
              </w:rPr>
            </w:pPr>
            <w:r w:rsidRPr="00094FD5">
              <w:rPr>
                <w:rFonts w:ascii="Times New Roman" w:hAnsi="Times New Roman" w:cs="Times New Roman"/>
                <w:sz w:val="24"/>
                <w:szCs w:val="24"/>
              </w:rPr>
              <w:t>Penjualan jagung</w:t>
            </w:r>
          </w:p>
        </w:tc>
        <w:tc>
          <w:tcPr>
            <w:tcW w:w="5104" w:type="dxa"/>
          </w:tcPr>
          <w:p w14:paraId="76A48B37" w14:textId="77777777" w:rsidR="00F758B7" w:rsidRPr="00094FD5" w:rsidRDefault="00F758B7" w:rsidP="00E35D91">
            <w:pPr>
              <w:jc w:val="center"/>
              <w:rPr>
                <w:rFonts w:ascii="Times New Roman" w:hAnsi="Times New Roman" w:cs="Times New Roman"/>
                <w:sz w:val="24"/>
                <w:szCs w:val="24"/>
              </w:rPr>
            </w:pPr>
            <w:r w:rsidRPr="00094FD5">
              <w:rPr>
                <w:rFonts w:ascii="Times New Roman" w:hAnsi="Times New Roman" w:cs="Times New Roman"/>
                <w:sz w:val="24"/>
                <w:szCs w:val="24"/>
              </w:rPr>
              <w:t xml:space="preserve">   323.329.000</w:t>
            </w:r>
          </w:p>
        </w:tc>
      </w:tr>
      <w:tr w:rsidR="00F758B7" w:rsidRPr="00094FD5" w14:paraId="31BBA615" w14:textId="77777777" w:rsidTr="00B31DDF">
        <w:tc>
          <w:tcPr>
            <w:tcW w:w="3827" w:type="dxa"/>
            <w:tcBorders>
              <w:top w:val="single" w:sz="4" w:space="0" w:color="auto"/>
              <w:bottom w:val="single" w:sz="4" w:space="0" w:color="auto"/>
            </w:tcBorders>
          </w:tcPr>
          <w:p w14:paraId="6F4B4BC4" w14:textId="77777777" w:rsidR="00F758B7" w:rsidRPr="00094FD5" w:rsidRDefault="00F758B7" w:rsidP="00E35D91">
            <w:pPr>
              <w:rPr>
                <w:rFonts w:ascii="Times New Roman" w:hAnsi="Times New Roman" w:cs="Times New Roman"/>
                <w:sz w:val="24"/>
                <w:szCs w:val="24"/>
              </w:rPr>
            </w:pPr>
            <w:r w:rsidRPr="00094FD5">
              <w:rPr>
                <w:rFonts w:ascii="Times New Roman" w:hAnsi="Times New Roman" w:cs="Times New Roman"/>
                <w:sz w:val="24"/>
                <w:szCs w:val="24"/>
              </w:rPr>
              <w:t>Rata – rata per petani</w:t>
            </w:r>
          </w:p>
        </w:tc>
        <w:tc>
          <w:tcPr>
            <w:tcW w:w="5104" w:type="dxa"/>
            <w:tcBorders>
              <w:top w:val="single" w:sz="4" w:space="0" w:color="auto"/>
              <w:bottom w:val="single" w:sz="4" w:space="0" w:color="auto"/>
            </w:tcBorders>
          </w:tcPr>
          <w:p w14:paraId="36A6A2AD" w14:textId="77777777" w:rsidR="00F758B7" w:rsidRPr="00094FD5" w:rsidRDefault="00F758B7" w:rsidP="00E35D91">
            <w:pPr>
              <w:jc w:val="center"/>
              <w:rPr>
                <w:rFonts w:ascii="Times New Roman" w:hAnsi="Times New Roman" w:cs="Times New Roman"/>
                <w:sz w:val="24"/>
                <w:szCs w:val="24"/>
              </w:rPr>
            </w:pPr>
            <w:r w:rsidRPr="00094FD5">
              <w:rPr>
                <w:rFonts w:ascii="Times New Roman" w:hAnsi="Times New Roman" w:cs="Times New Roman"/>
                <w:sz w:val="24"/>
                <w:szCs w:val="24"/>
              </w:rPr>
              <w:t xml:space="preserve">       5.388.817</w:t>
            </w:r>
          </w:p>
        </w:tc>
      </w:tr>
    </w:tbl>
    <w:p w14:paraId="63F84C86" w14:textId="20502429" w:rsidR="00C62982" w:rsidRPr="008D3FC3" w:rsidRDefault="00C62982" w:rsidP="00E35D91">
      <w:pPr>
        <w:jc w:val="both"/>
        <w:rPr>
          <w:sz w:val="24"/>
          <w:szCs w:val="24"/>
        </w:rPr>
      </w:pPr>
      <w:r>
        <w:rPr>
          <w:sz w:val="24"/>
          <w:szCs w:val="24"/>
        </w:rPr>
        <w:t>Sumber : Data Primer Diolah, 2024.</w:t>
      </w:r>
    </w:p>
    <w:p w14:paraId="5BB760A7" w14:textId="77777777" w:rsidR="00B31DDF" w:rsidRDefault="00B31DDF" w:rsidP="00E35D91">
      <w:pPr>
        <w:ind w:firstLine="426"/>
        <w:jc w:val="both"/>
        <w:rPr>
          <w:sz w:val="24"/>
          <w:szCs w:val="24"/>
          <w:lang w:val="id-ID"/>
        </w:rPr>
      </w:pPr>
    </w:p>
    <w:p w14:paraId="3EE56F31" w14:textId="57BF29E7" w:rsidR="00F758B7" w:rsidRPr="00094FD5" w:rsidRDefault="00F758B7" w:rsidP="00E35D91">
      <w:pPr>
        <w:ind w:firstLine="426"/>
        <w:jc w:val="both"/>
        <w:rPr>
          <w:sz w:val="24"/>
          <w:szCs w:val="24"/>
          <w:lang w:val="id-ID"/>
        </w:rPr>
      </w:pPr>
      <w:r w:rsidRPr="00094FD5">
        <w:rPr>
          <w:sz w:val="24"/>
          <w:szCs w:val="24"/>
          <w:lang w:val="id-ID"/>
        </w:rPr>
        <w:t xml:space="preserve">Berdasarkan Tabel </w:t>
      </w:r>
      <w:r w:rsidR="00C62982">
        <w:rPr>
          <w:sz w:val="24"/>
          <w:szCs w:val="24"/>
          <w:lang w:val="id-ID"/>
        </w:rPr>
        <w:t>4</w:t>
      </w:r>
      <w:r w:rsidRPr="00094FD5">
        <w:rPr>
          <w:sz w:val="24"/>
          <w:szCs w:val="24"/>
          <w:lang w:val="id-ID"/>
        </w:rPr>
        <w:t xml:space="preserve"> di</w:t>
      </w:r>
      <w:r w:rsidR="00C62982">
        <w:rPr>
          <w:sz w:val="24"/>
          <w:szCs w:val="24"/>
          <w:lang w:val="id-ID"/>
        </w:rPr>
        <w:t xml:space="preserve"> </w:t>
      </w:r>
      <w:r w:rsidRPr="00094FD5">
        <w:rPr>
          <w:sz w:val="24"/>
          <w:szCs w:val="24"/>
          <w:lang w:val="id-ID"/>
        </w:rPr>
        <w:t xml:space="preserve">atas menunjukkan bahwa penerimaan dari petani jagung di Kecamatan Tambakrejo Kabupaten Bojonegoro adalah sebesar Rp. 323.329.000 atau rata – rata Rp. 5.388.817 / pertani pada satu kali masa tanam. Jumlah hasil produksi petani jagung di Kecamatan Tambakrejo Kabupaten Bojonegoro adalah sebesar 67.775 kg atau rata – rata sebesar 1.129 kg/ satu kali masa tanam. </w:t>
      </w:r>
    </w:p>
    <w:p w14:paraId="1770B7A7" w14:textId="77777777" w:rsidR="004430EB" w:rsidRPr="00094FD5" w:rsidRDefault="004430EB" w:rsidP="00E35D91">
      <w:pPr>
        <w:ind w:firstLine="426"/>
        <w:jc w:val="both"/>
        <w:rPr>
          <w:sz w:val="24"/>
          <w:szCs w:val="24"/>
          <w:lang w:val="id-ID"/>
        </w:rPr>
      </w:pPr>
    </w:p>
    <w:p w14:paraId="2B1FE488" w14:textId="4AA81909" w:rsidR="00F758B7" w:rsidRPr="00094FD5" w:rsidRDefault="002D5428" w:rsidP="00E35D91">
      <w:pPr>
        <w:jc w:val="both"/>
        <w:rPr>
          <w:rFonts w:asciiTheme="majorBidi" w:hAnsiTheme="majorBidi" w:cstheme="majorBidi"/>
          <w:b/>
          <w:bCs/>
          <w:sz w:val="24"/>
          <w:szCs w:val="24"/>
          <w:lang w:val="id-ID"/>
        </w:rPr>
      </w:pPr>
      <w:r w:rsidRPr="00094FD5">
        <w:rPr>
          <w:rFonts w:asciiTheme="majorBidi" w:hAnsiTheme="majorBidi" w:cstheme="majorBidi"/>
          <w:b/>
          <w:bCs/>
          <w:sz w:val="24"/>
          <w:szCs w:val="24"/>
          <w:lang w:val="id-ID"/>
        </w:rPr>
        <w:t>Pendapatan</w:t>
      </w:r>
    </w:p>
    <w:p w14:paraId="00368AB5" w14:textId="7A2A8058" w:rsidR="008D3FC3" w:rsidRDefault="002D5428" w:rsidP="00E35D91">
      <w:pPr>
        <w:ind w:firstLine="426"/>
        <w:jc w:val="both"/>
        <w:rPr>
          <w:sz w:val="24"/>
          <w:szCs w:val="24"/>
          <w:lang w:val="id-ID"/>
        </w:rPr>
      </w:pPr>
      <w:r w:rsidRPr="00094FD5">
        <w:rPr>
          <w:sz w:val="24"/>
          <w:szCs w:val="24"/>
          <w:lang w:val="id-ID"/>
        </w:rPr>
        <w:t xml:space="preserve">Pendapatan adalah selisih antara penerimaan produksi jagung dengan total biaya yang dikeluarkan selama proses produksi jagung. Pendapatan petani jagung di Kecamatan Tambakrejo Kabupaten Bojonegoro dapat dilihat pada Tabel </w:t>
      </w:r>
      <w:r w:rsidR="008D3FC3">
        <w:rPr>
          <w:sz w:val="24"/>
          <w:szCs w:val="24"/>
          <w:lang w:val="id-ID"/>
        </w:rPr>
        <w:t>5</w:t>
      </w:r>
      <w:r w:rsidRPr="00094FD5">
        <w:rPr>
          <w:sz w:val="24"/>
          <w:szCs w:val="24"/>
          <w:lang w:val="id-ID"/>
        </w:rPr>
        <w:t>.</w:t>
      </w:r>
    </w:p>
    <w:p w14:paraId="4B8A969F" w14:textId="77777777" w:rsidR="00B31DDF" w:rsidRPr="00094FD5" w:rsidRDefault="00B31DDF" w:rsidP="00E35D91">
      <w:pPr>
        <w:ind w:firstLine="426"/>
        <w:jc w:val="both"/>
        <w:rPr>
          <w:sz w:val="24"/>
          <w:szCs w:val="24"/>
          <w:lang w:val="id-ID"/>
        </w:rPr>
      </w:pPr>
    </w:p>
    <w:p w14:paraId="5EFF437C" w14:textId="78FE6B2C" w:rsidR="00E54B56" w:rsidRPr="00094FD5" w:rsidRDefault="00E54B56" w:rsidP="00E35D91">
      <w:pPr>
        <w:ind w:left="993" w:hanging="993"/>
        <w:jc w:val="both"/>
        <w:rPr>
          <w:sz w:val="24"/>
          <w:szCs w:val="24"/>
          <w:lang w:val="id-ID"/>
        </w:rPr>
      </w:pPr>
      <w:commentRangeStart w:id="6"/>
      <w:r w:rsidRPr="00094FD5">
        <w:rPr>
          <w:b/>
          <w:bCs/>
          <w:sz w:val="24"/>
          <w:szCs w:val="24"/>
          <w:lang w:val="id-ID"/>
        </w:rPr>
        <w:t xml:space="preserve">Tabel </w:t>
      </w:r>
      <w:r w:rsidR="008D3FC3">
        <w:rPr>
          <w:b/>
          <w:bCs/>
          <w:sz w:val="24"/>
          <w:szCs w:val="24"/>
          <w:lang w:val="id-ID"/>
        </w:rPr>
        <w:t>5</w:t>
      </w:r>
      <w:r w:rsidRPr="00094FD5">
        <w:rPr>
          <w:sz w:val="24"/>
          <w:szCs w:val="24"/>
          <w:lang w:val="id-ID"/>
        </w:rPr>
        <w:t xml:space="preserve">. </w:t>
      </w:r>
      <w:bookmarkStart w:id="7" w:name="_Hlk169077927"/>
      <w:bookmarkStart w:id="8" w:name="_Hlk165484509"/>
      <w:r w:rsidRPr="00094FD5">
        <w:rPr>
          <w:sz w:val="24"/>
          <w:szCs w:val="24"/>
          <w:lang w:val="id-ID"/>
        </w:rPr>
        <w:t>Pendapatan petani jagung dalam satu kali masa tanam di Kecamatan Tambakrejo Kabupaten Bojonegoro</w:t>
      </w:r>
      <w:bookmarkEnd w:id="7"/>
      <w:r w:rsidRPr="00094FD5">
        <w:rPr>
          <w:sz w:val="24"/>
          <w:szCs w:val="24"/>
          <w:lang w:val="id-ID"/>
        </w:rPr>
        <w:t>.</w:t>
      </w:r>
      <w:bookmarkEnd w:id="8"/>
      <w:commentRangeEnd w:id="6"/>
      <w:r w:rsidR="009D0C29" w:rsidRPr="00094FD5">
        <w:rPr>
          <w:rStyle w:val="CommentReference"/>
          <w:lang w:val="id-ID"/>
        </w:rPr>
        <w:commentReference w:id="6"/>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387"/>
      </w:tblGrid>
      <w:tr w:rsidR="002D5428" w:rsidRPr="00094FD5" w14:paraId="6DC05259" w14:textId="77777777" w:rsidTr="00B31DDF">
        <w:tc>
          <w:tcPr>
            <w:tcW w:w="3544" w:type="dxa"/>
            <w:tcBorders>
              <w:top w:val="single" w:sz="4" w:space="0" w:color="auto"/>
              <w:bottom w:val="single" w:sz="4" w:space="0" w:color="auto"/>
            </w:tcBorders>
          </w:tcPr>
          <w:p w14:paraId="08276792" w14:textId="77777777" w:rsidR="002D5428" w:rsidRPr="00094FD5" w:rsidRDefault="002D5428" w:rsidP="00E35D91">
            <w:pPr>
              <w:jc w:val="both"/>
              <w:rPr>
                <w:rFonts w:ascii="Times New Roman" w:hAnsi="Times New Roman" w:cs="Times New Roman"/>
                <w:sz w:val="24"/>
                <w:szCs w:val="24"/>
              </w:rPr>
            </w:pPr>
            <w:r w:rsidRPr="00094FD5">
              <w:rPr>
                <w:rFonts w:ascii="Times New Roman" w:hAnsi="Times New Roman" w:cs="Times New Roman"/>
                <w:sz w:val="24"/>
                <w:szCs w:val="24"/>
              </w:rPr>
              <w:t>Uraian</w:t>
            </w:r>
          </w:p>
        </w:tc>
        <w:tc>
          <w:tcPr>
            <w:tcW w:w="5387" w:type="dxa"/>
            <w:tcBorders>
              <w:top w:val="single" w:sz="4" w:space="0" w:color="auto"/>
              <w:bottom w:val="single" w:sz="4" w:space="0" w:color="auto"/>
            </w:tcBorders>
          </w:tcPr>
          <w:p w14:paraId="6ABCF2ED" w14:textId="77777777" w:rsidR="002D5428" w:rsidRPr="00094FD5" w:rsidRDefault="002D5428" w:rsidP="00E35D91">
            <w:pPr>
              <w:jc w:val="center"/>
              <w:rPr>
                <w:rFonts w:ascii="Times New Roman" w:hAnsi="Times New Roman" w:cs="Times New Roman"/>
                <w:sz w:val="24"/>
                <w:szCs w:val="24"/>
              </w:rPr>
            </w:pPr>
            <w:r w:rsidRPr="00094FD5">
              <w:rPr>
                <w:rFonts w:ascii="Times New Roman" w:hAnsi="Times New Roman" w:cs="Times New Roman"/>
                <w:sz w:val="24"/>
                <w:szCs w:val="24"/>
              </w:rPr>
              <w:t>Jumlah (Rp) / satu kali masa tanam</w:t>
            </w:r>
          </w:p>
        </w:tc>
      </w:tr>
      <w:tr w:rsidR="002D5428" w:rsidRPr="00094FD5" w14:paraId="08648F59" w14:textId="77777777" w:rsidTr="00B31DDF">
        <w:tc>
          <w:tcPr>
            <w:tcW w:w="3544" w:type="dxa"/>
          </w:tcPr>
          <w:p w14:paraId="062421E3" w14:textId="77777777" w:rsidR="002D5428" w:rsidRPr="00094FD5" w:rsidRDefault="002D5428" w:rsidP="00E35D91">
            <w:pPr>
              <w:rPr>
                <w:rFonts w:ascii="Times New Roman" w:hAnsi="Times New Roman" w:cs="Times New Roman"/>
                <w:sz w:val="24"/>
                <w:szCs w:val="24"/>
              </w:rPr>
            </w:pPr>
            <w:r w:rsidRPr="00094FD5">
              <w:rPr>
                <w:rFonts w:ascii="Times New Roman" w:hAnsi="Times New Roman" w:cs="Times New Roman"/>
                <w:sz w:val="24"/>
                <w:szCs w:val="24"/>
              </w:rPr>
              <w:t>Penerimaan</w:t>
            </w:r>
          </w:p>
        </w:tc>
        <w:tc>
          <w:tcPr>
            <w:tcW w:w="5387" w:type="dxa"/>
          </w:tcPr>
          <w:p w14:paraId="3334B731" w14:textId="77777777" w:rsidR="002D5428" w:rsidRPr="00094FD5" w:rsidRDefault="002D5428" w:rsidP="00E35D91">
            <w:pPr>
              <w:jc w:val="center"/>
              <w:rPr>
                <w:rFonts w:ascii="Times New Roman" w:hAnsi="Times New Roman" w:cs="Times New Roman"/>
                <w:sz w:val="24"/>
                <w:szCs w:val="24"/>
              </w:rPr>
            </w:pPr>
            <w:r w:rsidRPr="00094FD5">
              <w:rPr>
                <w:rFonts w:ascii="Times New Roman" w:hAnsi="Times New Roman" w:cs="Times New Roman"/>
                <w:sz w:val="24"/>
                <w:szCs w:val="24"/>
              </w:rPr>
              <w:t>323.329.000</w:t>
            </w:r>
          </w:p>
        </w:tc>
      </w:tr>
      <w:tr w:rsidR="002D5428" w:rsidRPr="00094FD5" w14:paraId="18A23B86" w14:textId="77777777" w:rsidTr="00B31DDF">
        <w:tc>
          <w:tcPr>
            <w:tcW w:w="3544" w:type="dxa"/>
          </w:tcPr>
          <w:p w14:paraId="14DBF3D2" w14:textId="77777777" w:rsidR="002D5428" w:rsidRPr="00094FD5" w:rsidRDefault="002D5428" w:rsidP="00E35D91">
            <w:pPr>
              <w:rPr>
                <w:rFonts w:ascii="Times New Roman" w:hAnsi="Times New Roman" w:cs="Times New Roman"/>
                <w:sz w:val="24"/>
                <w:szCs w:val="24"/>
              </w:rPr>
            </w:pPr>
            <w:r w:rsidRPr="00094FD5">
              <w:rPr>
                <w:rFonts w:ascii="Times New Roman" w:hAnsi="Times New Roman" w:cs="Times New Roman"/>
                <w:sz w:val="24"/>
                <w:szCs w:val="24"/>
              </w:rPr>
              <w:t>Total Biaya</w:t>
            </w:r>
          </w:p>
        </w:tc>
        <w:tc>
          <w:tcPr>
            <w:tcW w:w="5387" w:type="dxa"/>
          </w:tcPr>
          <w:p w14:paraId="55257264" w14:textId="77777777" w:rsidR="002D5428" w:rsidRPr="00094FD5" w:rsidRDefault="002D5428" w:rsidP="00E35D91">
            <w:pPr>
              <w:jc w:val="center"/>
              <w:rPr>
                <w:rFonts w:ascii="Times New Roman" w:hAnsi="Times New Roman" w:cs="Times New Roman"/>
                <w:sz w:val="24"/>
                <w:szCs w:val="24"/>
              </w:rPr>
            </w:pPr>
            <w:r w:rsidRPr="00094FD5">
              <w:rPr>
                <w:rFonts w:ascii="Times New Roman" w:hAnsi="Times New Roman" w:cs="Times New Roman"/>
                <w:sz w:val="24"/>
                <w:szCs w:val="24"/>
              </w:rPr>
              <w:t>184.513.615</w:t>
            </w:r>
          </w:p>
        </w:tc>
      </w:tr>
      <w:tr w:rsidR="002D5428" w:rsidRPr="00094FD5" w14:paraId="2E6FA7DF" w14:textId="77777777" w:rsidTr="00B31DDF">
        <w:tc>
          <w:tcPr>
            <w:tcW w:w="3544" w:type="dxa"/>
            <w:tcBorders>
              <w:top w:val="single" w:sz="4" w:space="0" w:color="auto"/>
              <w:bottom w:val="single" w:sz="4" w:space="0" w:color="auto"/>
            </w:tcBorders>
          </w:tcPr>
          <w:p w14:paraId="22D24B50" w14:textId="77777777" w:rsidR="002D5428" w:rsidRPr="00094FD5" w:rsidRDefault="002D5428" w:rsidP="00E35D91">
            <w:pPr>
              <w:rPr>
                <w:rFonts w:ascii="Times New Roman" w:hAnsi="Times New Roman" w:cs="Times New Roman"/>
                <w:sz w:val="24"/>
                <w:szCs w:val="24"/>
              </w:rPr>
            </w:pPr>
            <w:r w:rsidRPr="00094FD5">
              <w:rPr>
                <w:rFonts w:ascii="Times New Roman" w:hAnsi="Times New Roman" w:cs="Times New Roman"/>
                <w:sz w:val="24"/>
                <w:szCs w:val="24"/>
              </w:rPr>
              <w:t>Pendapatan</w:t>
            </w:r>
          </w:p>
        </w:tc>
        <w:tc>
          <w:tcPr>
            <w:tcW w:w="5387" w:type="dxa"/>
            <w:tcBorders>
              <w:top w:val="single" w:sz="4" w:space="0" w:color="auto"/>
              <w:bottom w:val="single" w:sz="4" w:space="0" w:color="auto"/>
            </w:tcBorders>
          </w:tcPr>
          <w:p w14:paraId="78A00869" w14:textId="77777777" w:rsidR="002D5428" w:rsidRPr="00094FD5" w:rsidRDefault="002D5428" w:rsidP="00E35D91">
            <w:pPr>
              <w:jc w:val="center"/>
              <w:rPr>
                <w:rFonts w:ascii="Times New Roman" w:hAnsi="Times New Roman" w:cs="Times New Roman"/>
                <w:sz w:val="24"/>
                <w:szCs w:val="24"/>
              </w:rPr>
            </w:pPr>
            <w:r w:rsidRPr="00094FD5">
              <w:rPr>
                <w:rFonts w:ascii="Times New Roman" w:hAnsi="Times New Roman" w:cs="Times New Roman"/>
                <w:sz w:val="24"/>
                <w:szCs w:val="24"/>
              </w:rPr>
              <w:t>138.815.385</w:t>
            </w:r>
          </w:p>
        </w:tc>
      </w:tr>
      <w:tr w:rsidR="002D5428" w:rsidRPr="00094FD5" w14:paraId="0FAB86A7" w14:textId="77777777" w:rsidTr="00B31DDF">
        <w:tc>
          <w:tcPr>
            <w:tcW w:w="3544" w:type="dxa"/>
            <w:tcBorders>
              <w:top w:val="single" w:sz="4" w:space="0" w:color="auto"/>
              <w:bottom w:val="single" w:sz="4" w:space="0" w:color="auto"/>
            </w:tcBorders>
          </w:tcPr>
          <w:p w14:paraId="0C87D614" w14:textId="77777777" w:rsidR="002D5428" w:rsidRPr="00094FD5" w:rsidRDefault="002D5428" w:rsidP="00E35D91">
            <w:pPr>
              <w:rPr>
                <w:rFonts w:ascii="Times New Roman" w:hAnsi="Times New Roman" w:cs="Times New Roman"/>
                <w:sz w:val="24"/>
                <w:szCs w:val="24"/>
              </w:rPr>
            </w:pPr>
            <w:r w:rsidRPr="00094FD5">
              <w:rPr>
                <w:rFonts w:ascii="Times New Roman" w:hAnsi="Times New Roman" w:cs="Times New Roman"/>
                <w:sz w:val="24"/>
                <w:szCs w:val="24"/>
              </w:rPr>
              <w:lastRenderedPageBreak/>
              <w:t>Rata – rata pendapatan per petani</w:t>
            </w:r>
          </w:p>
        </w:tc>
        <w:tc>
          <w:tcPr>
            <w:tcW w:w="5387" w:type="dxa"/>
            <w:tcBorders>
              <w:top w:val="single" w:sz="4" w:space="0" w:color="auto"/>
              <w:bottom w:val="single" w:sz="4" w:space="0" w:color="auto"/>
            </w:tcBorders>
          </w:tcPr>
          <w:p w14:paraId="522C7C5B" w14:textId="77777777" w:rsidR="002D5428" w:rsidRPr="00094FD5" w:rsidRDefault="002D5428" w:rsidP="00E35D91">
            <w:pPr>
              <w:jc w:val="center"/>
              <w:rPr>
                <w:rFonts w:ascii="Times New Roman" w:hAnsi="Times New Roman" w:cs="Times New Roman"/>
                <w:sz w:val="24"/>
                <w:szCs w:val="24"/>
              </w:rPr>
            </w:pPr>
            <w:r w:rsidRPr="00094FD5">
              <w:rPr>
                <w:rFonts w:ascii="Times New Roman" w:hAnsi="Times New Roman" w:cs="Times New Roman"/>
                <w:sz w:val="24"/>
                <w:szCs w:val="24"/>
              </w:rPr>
              <w:t xml:space="preserve">     2.313.385</w:t>
            </w:r>
          </w:p>
        </w:tc>
      </w:tr>
    </w:tbl>
    <w:p w14:paraId="1271DDA6" w14:textId="454918FB" w:rsidR="008D3FC3" w:rsidRPr="008D3FC3" w:rsidRDefault="008D3FC3" w:rsidP="00E35D91">
      <w:pPr>
        <w:jc w:val="both"/>
        <w:rPr>
          <w:sz w:val="24"/>
          <w:szCs w:val="24"/>
        </w:rPr>
      </w:pPr>
      <w:r>
        <w:rPr>
          <w:sz w:val="24"/>
          <w:szCs w:val="24"/>
        </w:rPr>
        <w:t>Sumber : Data Primer Diolah, 2024.</w:t>
      </w:r>
    </w:p>
    <w:p w14:paraId="0681FDA0" w14:textId="77777777" w:rsidR="00B31DDF" w:rsidRDefault="00B31DDF" w:rsidP="00E35D91">
      <w:pPr>
        <w:ind w:firstLine="426"/>
        <w:jc w:val="both"/>
        <w:rPr>
          <w:sz w:val="24"/>
          <w:szCs w:val="24"/>
          <w:lang w:val="id-ID"/>
        </w:rPr>
      </w:pPr>
    </w:p>
    <w:p w14:paraId="40F07059" w14:textId="774AAAA9" w:rsidR="004430EB" w:rsidRPr="00094FD5" w:rsidRDefault="002D5428" w:rsidP="00E35D91">
      <w:pPr>
        <w:ind w:firstLine="426"/>
        <w:jc w:val="both"/>
        <w:rPr>
          <w:sz w:val="24"/>
          <w:szCs w:val="24"/>
          <w:lang w:val="id-ID"/>
        </w:rPr>
      </w:pPr>
      <w:r w:rsidRPr="00094FD5">
        <w:rPr>
          <w:sz w:val="24"/>
          <w:szCs w:val="24"/>
          <w:lang w:val="id-ID"/>
        </w:rPr>
        <w:t xml:space="preserve">Pendapatan petani jagung di Kecamatan Tambakrejo Kabupaten Bojonegoro adalah sebesar Rp. 138.815.385 atau rata – rata per petani sebesar Rp. 2.313.385/petani pada satu kali masa tanam. Pendapatan dihitung dengan rumus penerimaan dari hasil penjualan jagung dikurangi dengan seluruh total biaya yang dikeluarkan selama proses produksi jagung. </w:t>
      </w:r>
    </w:p>
    <w:p w14:paraId="68930E1C" w14:textId="77777777" w:rsidR="004430EB" w:rsidRPr="00094FD5" w:rsidRDefault="004430EB" w:rsidP="00E35D91">
      <w:pPr>
        <w:ind w:firstLine="426"/>
        <w:jc w:val="both"/>
        <w:rPr>
          <w:sz w:val="24"/>
          <w:szCs w:val="24"/>
          <w:lang w:val="id-ID"/>
        </w:rPr>
      </w:pPr>
    </w:p>
    <w:p w14:paraId="6A5BCA6B" w14:textId="5C1EC131" w:rsidR="002D5428" w:rsidRPr="00094FD5" w:rsidRDefault="004430EB" w:rsidP="00E35D91">
      <w:pPr>
        <w:jc w:val="both"/>
        <w:rPr>
          <w:rFonts w:asciiTheme="majorBidi" w:hAnsiTheme="majorBidi" w:cstheme="majorBidi"/>
          <w:b/>
          <w:bCs/>
          <w:sz w:val="24"/>
          <w:szCs w:val="24"/>
          <w:lang w:val="id-ID"/>
        </w:rPr>
      </w:pPr>
      <w:r w:rsidRPr="00094FD5">
        <w:rPr>
          <w:b/>
          <w:bCs/>
          <w:sz w:val="24"/>
          <w:szCs w:val="24"/>
          <w:lang w:val="id-ID"/>
        </w:rPr>
        <w:t>Faktor – Faktor Produksi yang Mempengaruhi Pendapatan Petani Jagung di Kecamatan Tambakrejo Kabupaten Bojonegoro</w:t>
      </w:r>
    </w:p>
    <w:p w14:paraId="23CC2280" w14:textId="40D6D6B5" w:rsidR="004430EB" w:rsidRDefault="004430EB" w:rsidP="00E35D91">
      <w:pPr>
        <w:pStyle w:val="ListParagraph"/>
        <w:spacing w:after="0" w:line="240" w:lineRule="auto"/>
        <w:ind w:left="0" w:firstLine="567"/>
        <w:jc w:val="both"/>
        <w:rPr>
          <w:rFonts w:ascii="Times New Roman" w:hAnsi="Times New Roman" w:cs="Times New Roman"/>
          <w:sz w:val="24"/>
          <w:szCs w:val="24"/>
        </w:rPr>
      </w:pPr>
      <w:r w:rsidRPr="00094FD5">
        <w:rPr>
          <w:rFonts w:ascii="Times New Roman" w:hAnsi="Times New Roman" w:cs="Times New Roman"/>
          <w:sz w:val="24"/>
          <w:szCs w:val="24"/>
        </w:rPr>
        <w:t xml:space="preserve">Faktor – faktor produksi yang mempengaruhi pendapatan petani jagung di Kecamatan Tambakrejo Kabupaten Bojonegoro di uji dan di analisis dengan menggunakan analisis regresi linear berganda fungsi produksi </w:t>
      </w:r>
      <w:r w:rsidRPr="00094FD5">
        <w:rPr>
          <w:rFonts w:ascii="Times New Roman" w:hAnsi="Times New Roman" w:cs="Times New Roman"/>
          <w:i/>
          <w:iCs/>
          <w:sz w:val="24"/>
          <w:szCs w:val="24"/>
        </w:rPr>
        <w:t xml:space="preserve">Coub – Douglass </w:t>
      </w:r>
      <w:r w:rsidRPr="00094FD5">
        <w:rPr>
          <w:rFonts w:ascii="Times New Roman" w:hAnsi="Times New Roman" w:cs="Times New Roman"/>
          <w:sz w:val="24"/>
          <w:szCs w:val="24"/>
        </w:rPr>
        <w:t>dibantu dengan menggunakan alat bantu SPSS. Variabel Independen yang digunakan adalah luas lahan (X</w:t>
      </w:r>
      <w:r w:rsidRPr="00094FD5">
        <w:rPr>
          <w:rFonts w:ascii="Times New Roman" w:hAnsi="Times New Roman" w:cs="Times New Roman"/>
          <w:sz w:val="24"/>
          <w:szCs w:val="24"/>
          <w:vertAlign w:val="subscript"/>
        </w:rPr>
        <w:t>1</w:t>
      </w:r>
      <w:r w:rsidRPr="00094FD5">
        <w:rPr>
          <w:rFonts w:ascii="Times New Roman" w:hAnsi="Times New Roman" w:cs="Times New Roman"/>
          <w:sz w:val="24"/>
          <w:szCs w:val="24"/>
        </w:rPr>
        <w:t>), tenaga kerja (X</w:t>
      </w:r>
      <w:r w:rsidRPr="00094FD5">
        <w:rPr>
          <w:rFonts w:ascii="Times New Roman" w:hAnsi="Times New Roman" w:cs="Times New Roman"/>
          <w:sz w:val="24"/>
          <w:szCs w:val="24"/>
          <w:vertAlign w:val="subscript"/>
        </w:rPr>
        <w:t>2</w:t>
      </w:r>
      <w:r w:rsidRPr="00094FD5">
        <w:rPr>
          <w:rFonts w:ascii="Times New Roman" w:hAnsi="Times New Roman" w:cs="Times New Roman"/>
          <w:sz w:val="24"/>
          <w:szCs w:val="24"/>
        </w:rPr>
        <w:t>), benih (X</w:t>
      </w:r>
      <w:r w:rsidRPr="00094FD5">
        <w:rPr>
          <w:rFonts w:ascii="Times New Roman" w:hAnsi="Times New Roman" w:cs="Times New Roman"/>
          <w:sz w:val="24"/>
          <w:szCs w:val="24"/>
          <w:vertAlign w:val="subscript"/>
        </w:rPr>
        <w:t>3</w:t>
      </w:r>
      <w:r w:rsidRPr="00094FD5">
        <w:rPr>
          <w:rFonts w:ascii="Times New Roman" w:hAnsi="Times New Roman" w:cs="Times New Roman"/>
          <w:sz w:val="24"/>
          <w:szCs w:val="24"/>
        </w:rPr>
        <w:t>), pupuk (X</w:t>
      </w:r>
      <w:r w:rsidRPr="00094FD5">
        <w:rPr>
          <w:rFonts w:ascii="Times New Roman" w:hAnsi="Times New Roman" w:cs="Times New Roman"/>
          <w:sz w:val="24"/>
          <w:szCs w:val="24"/>
          <w:vertAlign w:val="subscript"/>
        </w:rPr>
        <w:t>4</w:t>
      </w:r>
      <w:r w:rsidRPr="00094FD5">
        <w:rPr>
          <w:rFonts w:ascii="Times New Roman" w:hAnsi="Times New Roman" w:cs="Times New Roman"/>
          <w:sz w:val="24"/>
          <w:szCs w:val="24"/>
        </w:rPr>
        <w:t>) dan modal (X</w:t>
      </w:r>
      <w:r w:rsidRPr="00094FD5">
        <w:rPr>
          <w:rFonts w:ascii="Times New Roman" w:hAnsi="Times New Roman" w:cs="Times New Roman"/>
          <w:sz w:val="24"/>
          <w:szCs w:val="24"/>
          <w:vertAlign w:val="subscript"/>
        </w:rPr>
        <w:t>5</w:t>
      </w:r>
      <w:r w:rsidRPr="00094FD5">
        <w:rPr>
          <w:rFonts w:ascii="Times New Roman" w:hAnsi="Times New Roman" w:cs="Times New Roman"/>
          <w:sz w:val="24"/>
          <w:szCs w:val="24"/>
        </w:rPr>
        <w:t>). Hasil dari analisis data nantinya akan di uraikan dengan statistik deskriptif dan di uji dengan, uji asumsi klasik yang terdiri dari uji normalitas, uji multikolinearitas, uji heteroskedastisitas serta dilakukan uji statistik yaitu uji t, uji F dan uji koefisien determinasi.</w:t>
      </w:r>
    </w:p>
    <w:p w14:paraId="0CF7B101" w14:textId="77777777" w:rsidR="00B31DDF" w:rsidRPr="00094FD5" w:rsidRDefault="00B31DDF" w:rsidP="00E35D91">
      <w:pPr>
        <w:pStyle w:val="ListParagraph"/>
        <w:spacing w:after="0" w:line="240" w:lineRule="auto"/>
        <w:ind w:left="0" w:firstLine="567"/>
        <w:jc w:val="both"/>
        <w:rPr>
          <w:rFonts w:ascii="Times New Roman" w:hAnsi="Times New Roman" w:cs="Times New Roman"/>
          <w:sz w:val="24"/>
          <w:szCs w:val="24"/>
        </w:rPr>
      </w:pPr>
    </w:p>
    <w:p w14:paraId="29663BF7" w14:textId="77777777" w:rsidR="004430EB" w:rsidRPr="00094FD5" w:rsidRDefault="004430EB" w:rsidP="00E35D91">
      <w:pPr>
        <w:jc w:val="both"/>
        <w:rPr>
          <w:b/>
          <w:bCs/>
          <w:sz w:val="24"/>
          <w:szCs w:val="24"/>
          <w:lang w:val="id-ID"/>
        </w:rPr>
      </w:pPr>
      <w:r w:rsidRPr="00094FD5">
        <w:rPr>
          <w:b/>
          <w:bCs/>
          <w:sz w:val="24"/>
          <w:szCs w:val="24"/>
          <w:lang w:val="id-ID"/>
        </w:rPr>
        <w:t>Statistik Deskriptif</w:t>
      </w:r>
    </w:p>
    <w:p w14:paraId="61D7D1FC" w14:textId="50AB4423" w:rsidR="004430EB" w:rsidRDefault="004430EB" w:rsidP="00E35D91">
      <w:pPr>
        <w:autoSpaceDE w:val="0"/>
        <w:autoSpaceDN w:val="0"/>
        <w:adjustRightInd w:val="0"/>
        <w:ind w:firstLine="426"/>
        <w:jc w:val="both"/>
        <w:rPr>
          <w:rFonts w:eastAsiaTheme="minorHAnsi"/>
          <w:sz w:val="24"/>
          <w:szCs w:val="24"/>
          <w:lang w:val="id-ID"/>
          <w14:ligatures w14:val="standardContextual"/>
        </w:rPr>
      </w:pPr>
      <w:r w:rsidRPr="00094FD5">
        <w:rPr>
          <w:rFonts w:eastAsiaTheme="minorHAnsi"/>
          <w:sz w:val="24"/>
          <w:szCs w:val="24"/>
          <w:lang w:val="id-ID"/>
          <w14:ligatures w14:val="standardContextual"/>
        </w:rPr>
        <w:t xml:space="preserve">Data dalam penelitian ini adalah sebanyak tiga puluh lima, </w:t>
      </w:r>
      <w:r w:rsidR="004F71E7">
        <w:rPr>
          <w:rFonts w:eastAsiaTheme="minorHAnsi"/>
          <w:sz w:val="24"/>
          <w:szCs w:val="24"/>
          <w:lang w:val="id-ID"/>
          <w14:ligatures w14:val="standardContextual"/>
        </w:rPr>
        <w:t>di mana</w:t>
      </w:r>
      <w:r w:rsidRPr="00094FD5">
        <w:rPr>
          <w:rFonts w:eastAsiaTheme="minorHAnsi"/>
          <w:sz w:val="24"/>
          <w:szCs w:val="24"/>
          <w:lang w:val="id-ID"/>
          <w14:ligatures w14:val="standardContextual"/>
        </w:rPr>
        <w:t xml:space="preserve"> data diperoleh dari hasil wawancara bersama </w:t>
      </w:r>
      <w:r w:rsidR="008D3FC3">
        <w:rPr>
          <w:rFonts w:eastAsiaTheme="minorHAnsi"/>
          <w:sz w:val="24"/>
          <w:szCs w:val="24"/>
          <w:lang w:val="id-ID"/>
          <w14:ligatures w14:val="standardContextual"/>
        </w:rPr>
        <w:t>60</w:t>
      </w:r>
      <w:commentRangeStart w:id="9"/>
      <w:r w:rsidRPr="00094FD5">
        <w:rPr>
          <w:rFonts w:eastAsiaTheme="minorHAnsi"/>
          <w:sz w:val="24"/>
          <w:szCs w:val="24"/>
          <w:lang w:val="id-ID"/>
          <w14:ligatures w14:val="standardContextual"/>
        </w:rPr>
        <w:t xml:space="preserve"> </w:t>
      </w:r>
      <w:commentRangeEnd w:id="9"/>
      <w:r w:rsidR="009D0C29" w:rsidRPr="00094FD5">
        <w:rPr>
          <w:rStyle w:val="CommentReference"/>
          <w:lang w:val="id-ID"/>
        </w:rPr>
        <w:commentReference w:id="9"/>
      </w:r>
      <w:r w:rsidRPr="00094FD5">
        <w:rPr>
          <w:rFonts w:eastAsiaTheme="minorHAnsi"/>
          <w:sz w:val="24"/>
          <w:szCs w:val="24"/>
          <w:lang w:val="id-ID"/>
          <w14:ligatures w14:val="standardContextual"/>
        </w:rPr>
        <w:t>responden petani jagung di Kecamatan Tambakrejo Kabupaten Bojonegoro. Nilai minimum pendapatan adalah sebesar Rp. 109.000 dan nilai maksimum sebesar Rp. 9.846.409. Nilai rata – rata pendapatan sebesar Rp. 2.313.589 dan nilai standar deviasi Rp. 2.004.141. Hal tersebut menunjukkan bahwa selama waktu penelitian, pendapatan petani jagung di Kecamatan Tambakrejo Kabupaten Bojonegoro persebaran datanya kecil atau memiliki tingkat variasi yang rendah dapat ditunjukkan dari nilai standar deviasi yang lebih kecil dari nilai rata – rata.</w:t>
      </w:r>
    </w:p>
    <w:p w14:paraId="5561D89E" w14:textId="77777777" w:rsidR="00B31DDF" w:rsidRPr="00094FD5" w:rsidRDefault="00B31DDF" w:rsidP="00E35D91">
      <w:pPr>
        <w:autoSpaceDE w:val="0"/>
        <w:autoSpaceDN w:val="0"/>
        <w:adjustRightInd w:val="0"/>
        <w:ind w:firstLine="426"/>
        <w:jc w:val="both"/>
        <w:rPr>
          <w:rFonts w:eastAsiaTheme="minorHAnsi"/>
          <w:sz w:val="24"/>
          <w:szCs w:val="24"/>
          <w:lang w:val="id-ID"/>
          <w14:ligatures w14:val="standardContextual"/>
        </w:rPr>
      </w:pPr>
    </w:p>
    <w:p w14:paraId="5F99F479" w14:textId="77777777" w:rsidR="004430EB" w:rsidRPr="00094FD5" w:rsidRDefault="004430EB" w:rsidP="00E35D91">
      <w:pPr>
        <w:jc w:val="both"/>
        <w:rPr>
          <w:b/>
          <w:bCs/>
          <w:sz w:val="24"/>
          <w:szCs w:val="24"/>
          <w:lang w:val="id-ID"/>
        </w:rPr>
      </w:pPr>
      <w:r w:rsidRPr="00094FD5">
        <w:rPr>
          <w:b/>
          <w:bCs/>
          <w:sz w:val="24"/>
          <w:szCs w:val="24"/>
          <w:lang w:val="id-ID"/>
        </w:rPr>
        <w:t>Uji Asumsi Klasik</w:t>
      </w:r>
    </w:p>
    <w:p w14:paraId="3044AD6F" w14:textId="77777777" w:rsidR="004430EB" w:rsidRPr="00094FD5" w:rsidRDefault="004430EB" w:rsidP="00E35D91">
      <w:pPr>
        <w:jc w:val="both"/>
        <w:rPr>
          <w:b/>
          <w:bCs/>
          <w:sz w:val="24"/>
          <w:szCs w:val="24"/>
          <w:lang w:val="id-ID"/>
        </w:rPr>
      </w:pPr>
      <w:r w:rsidRPr="00094FD5">
        <w:rPr>
          <w:b/>
          <w:bCs/>
          <w:sz w:val="24"/>
          <w:szCs w:val="24"/>
          <w:lang w:val="id-ID"/>
        </w:rPr>
        <w:t>Uji Normalitas</w:t>
      </w:r>
    </w:p>
    <w:p w14:paraId="55BE4F3E" w14:textId="79A669EB" w:rsidR="004430EB" w:rsidRDefault="004430EB" w:rsidP="00E35D91">
      <w:pPr>
        <w:ind w:firstLine="426"/>
        <w:jc w:val="both"/>
        <w:rPr>
          <w:rFonts w:eastAsiaTheme="minorHAnsi"/>
          <w:sz w:val="24"/>
          <w:szCs w:val="24"/>
          <w:lang w:val="id-ID"/>
          <w14:ligatures w14:val="standardContextual"/>
        </w:rPr>
      </w:pPr>
      <w:r w:rsidRPr="00094FD5">
        <w:rPr>
          <w:sz w:val="24"/>
          <w:szCs w:val="24"/>
          <w:lang w:val="id-ID"/>
        </w:rPr>
        <w:t xml:space="preserve">Uji normalitas digunakan dalam penelitian yang bertujuan untuk menentukan normalitas data. Uji normalitas dilakukan sebelum melakukan uji regresi untuk mengetahui apakah data berdistribusi normal atau tidak. Penelitian ini menggunakan </w:t>
      </w:r>
      <w:r w:rsidRPr="00094FD5">
        <w:rPr>
          <w:i/>
          <w:iCs/>
          <w:sz w:val="24"/>
          <w:szCs w:val="24"/>
          <w:lang w:val="id-ID"/>
        </w:rPr>
        <w:t>One-Sample Kolmogorov Smirnov Test</w:t>
      </w:r>
      <w:r w:rsidRPr="00094FD5">
        <w:rPr>
          <w:sz w:val="24"/>
          <w:szCs w:val="24"/>
          <w:lang w:val="id-ID"/>
        </w:rPr>
        <w:t xml:space="preserve">. Uji Normalitas model didasarkan pada nilai unstandardized residual. Hasil normalitas data dapat ditarik Kesimpulan dari nilai Asymp. Sig. Two tailed. Apabila nilai Asimp. Sig. Two tailed &gt; 0,05 maka dapat disimpulkan bawag data berdistribusi normal (Gozhali, 2016). </w:t>
      </w:r>
      <w:r w:rsidRPr="00094FD5">
        <w:rPr>
          <w:rFonts w:eastAsiaTheme="minorHAnsi"/>
          <w:sz w:val="24"/>
          <w:szCs w:val="24"/>
          <w:lang w:val="id-ID"/>
          <w14:ligatures w14:val="standardContextual"/>
        </w:rPr>
        <w:t xml:space="preserve">Hasil dari uji normalitas </w:t>
      </w:r>
      <w:r w:rsidRPr="00094FD5">
        <w:rPr>
          <w:rFonts w:eastAsiaTheme="minorHAnsi"/>
          <w:i/>
          <w:iCs/>
          <w:sz w:val="24"/>
          <w:szCs w:val="24"/>
          <w:lang w:val="id-ID"/>
          <w14:ligatures w14:val="standardContextual"/>
        </w:rPr>
        <w:t>Kolmogorov Smirnov</w:t>
      </w:r>
      <w:r w:rsidRPr="00094FD5">
        <w:rPr>
          <w:rFonts w:eastAsiaTheme="minorHAnsi"/>
          <w:sz w:val="24"/>
          <w:szCs w:val="24"/>
          <w:lang w:val="id-ID"/>
          <w14:ligatures w14:val="standardContextual"/>
        </w:rPr>
        <w:t xml:space="preserve"> menunjukkan bahwa nilai signifikansi sebesar 0,189 yang artinya lebih dari nilai 0,05 . Nilai tingkat signifikansi lebih besar dari 0,05 dapat disimpulkan bahwa data pada penilitian berdistribusi normal.</w:t>
      </w:r>
    </w:p>
    <w:p w14:paraId="003A5562" w14:textId="77777777" w:rsidR="00B31DDF" w:rsidRPr="00094FD5" w:rsidRDefault="00B31DDF" w:rsidP="00E35D91">
      <w:pPr>
        <w:ind w:firstLine="426"/>
        <w:jc w:val="both"/>
        <w:rPr>
          <w:rFonts w:eastAsiaTheme="minorHAnsi"/>
          <w:sz w:val="24"/>
          <w:szCs w:val="24"/>
          <w:lang w:val="id-ID"/>
          <w14:ligatures w14:val="standardContextual"/>
        </w:rPr>
      </w:pPr>
    </w:p>
    <w:p w14:paraId="00F2E827" w14:textId="77777777" w:rsidR="004430EB" w:rsidRPr="00094FD5" w:rsidRDefault="004430EB" w:rsidP="00E35D91">
      <w:pPr>
        <w:jc w:val="both"/>
        <w:rPr>
          <w:b/>
          <w:bCs/>
          <w:sz w:val="24"/>
          <w:szCs w:val="24"/>
          <w:lang w:val="id-ID"/>
        </w:rPr>
      </w:pPr>
      <w:r w:rsidRPr="00094FD5">
        <w:rPr>
          <w:b/>
          <w:bCs/>
          <w:sz w:val="24"/>
          <w:szCs w:val="24"/>
          <w:lang w:val="id-ID"/>
        </w:rPr>
        <w:t>Uji Multikolinearitas</w:t>
      </w:r>
    </w:p>
    <w:p w14:paraId="01C0BF7E" w14:textId="5C7DB082" w:rsidR="004430EB" w:rsidRDefault="004430EB" w:rsidP="00E35D91">
      <w:pPr>
        <w:ind w:firstLine="426"/>
        <w:jc w:val="both"/>
        <w:rPr>
          <w:sz w:val="24"/>
          <w:szCs w:val="24"/>
          <w:lang w:val="id-ID"/>
        </w:rPr>
      </w:pPr>
      <w:r w:rsidRPr="00094FD5">
        <w:rPr>
          <w:sz w:val="24"/>
          <w:szCs w:val="24"/>
          <w:lang w:val="id-ID"/>
        </w:rPr>
        <w:t xml:space="preserve">Uji multikolinearitas adalah uji yang digunakan untuk melihat apakah model regresi terdapat adanya korelasi antar variabel bebas (independent). Menurut Gozhali (2016) apabila nilai VIF &lt;10 dan nilai tolerance lebih dari atau sama dengan 0,10 maka dapat disimpulkan bahwa model regresi tidak terjadi multikolinearitas. Hasil uji menunjukkan bahwa bahwa luas lahan, tenaga kerja, benih, pupuk dan modal mempunyai nilai tolerance &gt;0,10 yaitu 0,243; 0,413; 0,550; 0,285; 0,449 dan nilai VIF &lt;10 yaitu 4,108; 2,419; 1,828; 3,507; 2,227. Dari hasil </w:t>
      </w:r>
      <w:r w:rsidRPr="00094FD5">
        <w:rPr>
          <w:sz w:val="24"/>
          <w:szCs w:val="24"/>
          <w:lang w:val="id-ID"/>
        </w:rPr>
        <w:lastRenderedPageBreak/>
        <w:t>tersebut dapat dilihat bahwa tidak adanya hubungan kolerasi antar variabel independen (bebas) yang artinya model regresi dalam penelitian ini bebas dari multikolinearitas atau bisa dipercaya.</w:t>
      </w:r>
    </w:p>
    <w:p w14:paraId="5CE940A5" w14:textId="77777777" w:rsidR="00B31DDF" w:rsidRPr="00094FD5" w:rsidRDefault="00B31DDF" w:rsidP="00E35D91">
      <w:pPr>
        <w:ind w:firstLine="426"/>
        <w:jc w:val="both"/>
        <w:rPr>
          <w:rFonts w:eastAsiaTheme="minorHAnsi"/>
          <w:sz w:val="24"/>
          <w:szCs w:val="24"/>
          <w:lang w:val="id-ID"/>
          <w14:ligatures w14:val="standardContextual"/>
        </w:rPr>
      </w:pPr>
    </w:p>
    <w:p w14:paraId="5A7EF567" w14:textId="77777777" w:rsidR="004430EB" w:rsidRPr="00094FD5" w:rsidRDefault="004430EB" w:rsidP="00E35D91">
      <w:pPr>
        <w:jc w:val="both"/>
        <w:rPr>
          <w:b/>
          <w:bCs/>
          <w:sz w:val="24"/>
          <w:szCs w:val="24"/>
          <w:lang w:val="id-ID"/>
        </w:rPr>
      </w:pPr>
      <w:r w:rsidRPr="00094FD5">
        <w:rPr>
          <w:b/>
          <w:bCs/>
          <w:sz w:val="24"/>
          <w:szCs w:val="24"/>
          <w:lang w:val="id-ID"/>
        </w:rPr>
        <w:t>Uji Heteroskedastisitas</w:t>
      </w:r>
    </w:p>
    <w:p w14:paraId="60654DCB" w14:textId="4E43AFB4" w:rsidR="004430EB" w:rsidRDefault="004430EB" w:rsidP="00E35D91">
      <w:pPr>
        <w:pStyle w:val="ListParagraph"/>
        <w:spacing w:after="0" w:line="240" w:lineRule="auto"/>
        <w:ind w:left="0" w:firstLine="567"/>
        <w:jc w:val="both"/>
        <w:rPr>
          <w:rFonts w:ascii="Times New Roman" w:hAnsi="Times New Roman" w:cs="Times New Roman"/>
          <w:sz w:val="24"/>
          <w:szCs w:val="24"/>
        </w:rPr>
      </w:pPr>
      <w:r w:rsidRPr="00094FD5">
        <w:rPr>
          <w:rFonts w:ascii="Times New Roman" w:hAnsi="Times New Roman" w:cs="Times New Roman"/>
          <w:sz w:val="24"/>
          <w:szCs w:val="24"/>
        </w:rPr>
        <w:t xml:space="preserve">Uji heteroskedastisitas digunakan untuk menguji apakah pada model regresi terjadi ketidaksamaan variance dari residual satu pengamatan ke pengamatan yang lain. Berdasarkan hasil uji </w:t>
      </w:r>
      <w:r w:rsidRPr="00094FD5">
        <w:rPr>
          <w:rFonts w:ascii="Times New Roman" w:hAnsi="Times New Roman" w:cs="Times New Roman"/>
          <w:i/>
          <w:iCs/>
          <w:sz w:val="24"/>
          <w:szCs w:val="24"/>
        </w:rPr>
        <w:t>scatterplot</w:t>
      </w:r>
      <w:r w:rsidRPr="00094FD5">
        <w:rPr>
          <w:rFonts w:ascii="Times New Roman" w:hAnsi="Times New Roman" w:cs="Times New Roman"/>
          <w:sz w:val="24"/>
          <w:szCs w:val="24"/>
        </w:rPr>
        <w:t xml:space="preserve"> menunjukkan bahwa titik - titik menyebar secara acak serta mampu tersebar dengan baik </w:t>
      </w:r>
      <w:r w:rsidR="004F71E7">
        <w:rPr>
          <w:rFonts w:ascii="Times New Roman" w:hAnsi="Times New Roman" w:cs="Times New Roman"/>
          <w:sz w:val="24"/>
          <w:szCs w:val="24"/>
        </w:rPr>
        <w:t>di atas</w:t>
      </w:r>
      <w:r w:rsidRPr="00094FD5">
        <w:rPr>
          <w:rFonts w:ascii="Times New Roman" w:hAnsi="Times New Roman" w:cs="Times New Roman"/>
          <w:sz w:val="24"/>
          <w:szCs w:val="24"/>
        </w:rPr>
        <w:t xml:space="preserve"> ataupun </w:t>
      </w:r>
      <w:r w:rsidR="004F71E7">
        <w:rPr>
          <w:rFonts w:ascii="Times New Roman" w:hAnsi="Times New Roman" w:cs="Times New Roman"/>
          <w:sz w:val="24"/>
          <w:szCs w:val="24"/>
        </w:rPr>
        <w:t>di bawah</w:t>
      </w:r>
      <w:r w:rsidRPr="00094FD5">
        <w:rPr>
          <w:rFonts w:ascii="Times New Roman" w:hAnsi="Times New Roman" w:cs="Times New Roman"/>
          <w:sz w:val="24"/>
          <w:szCs w:val="24"/>
        </w:rPr>
        <w:t xml:space="preserve"> angka 0 pada sumbu Y. Hal tersebut dapat disimpulkan bahwa tidak terjadi heteroskedastisitas pada model regresi, sehingga model regresi dapat dikatakan layak untuk memprediksi pendapatan berdasarkan masukkan variabel independen luas lahan, tenaga kerja, benih, pupuk dan modal.</w:t>
      </w:r>
    </w:p>
    <w:p w14:paraId="15B8602A" w14:textId="77777777" w:rsidR="00B31DDF" w:rsidRPr="00094FD5" w:rsidRDefault="00B31DDF" w:rsidP="00E35D91">
      <w:pPr>
        <w:pStyle w:val="ListParagraph"/>
        <w:spacing w:after="0" w:line="240" w:lineRule="auto"/>
        <w:ind w:left="0" w:firstLine="567"/>
        <w:jc w:val="both"/>
        <w:rPr>
          <w:rFonts w:ascii="Times New Roman" w:hAnsi="Times New Roman" w:cs="Times New Roman"/>
          <w:sz w:val="24"/>
          <w:szCs w:val="24"/>
        </w:rPr>
      </w:pPr>
    </w:p>
    <w:p w14:paraId="59347190" w14:textId="77777777" w:rsidR="00380A06" w:rsidRPr="00094FD5" w:rsidRDefault="00380A06" w:rsidP="00E35D91">
      <w:pPr>
        <w:jc w:val="both"/>
        <w:rPr>
          <w:b/>
          <w:bCs/>
          <w:sz w:val="24"/>
          <w:szCs w:val="24"/>
          <w:lang w:val="id-ID"/>
        </w:rPr>
      </w:pPr>
      <w:r w:rsidRPr="00094FD5">
        <w:rPr>
          <w:b/>
          <w:bCs/>
          <w:sz w:val="24"/>
          <w:szCs w:val="24"/>
          <w:lang w:val="id-ID"/>
        </w:rPr>
        <w:t>Uji Analisis Regresi Linear Berganda</w:t>
      </w:r>
    </w:p>
    <w:p w14:paraId="3C5951E1" w14:textId="1F2942CF" w:rsidR="00636797" w:rsidRDefault="00380A06" w:rsidP="00E35D91">
      <w:pPr>
        <w:ind w:firstLine="426"/>
        <w:jc w:val="both"/>
        <w:rPr>
          <w:sz w:val="24"/>
          <w:szCs w:val="24"/>
          <w:lang w:val="id-ID"/>
        </w:rPr>
      </w:pPr>
      <w:r w:rsidRPr="00094FD5">
        <w:rPr>
          <w:sz w:val="24"/>
          <w:szCs w:val="24"/>
          <w:lang w:val="id-ID"/>
        </w:rPr>
        <w:t>Uji regresi linear berganda bertujuan untuk mengetahui besarnya pengaruh antara variabel bebas terhadap variabel terikat. Variabel bebas yang digunakan yaitu Luas Lahan (X</w:t>
      </w:r>
      <w:r w:rsidRPr="00094FD5">
        <w:rPr>
          <w:sz w:val="24"/>
          <w:szCs w:val="24"/>
          <w:vertAlign w:val="subscript"/>
          <w:lang w:val="id-ID"/>
        </w:rPr>
        <w:t>1</w:t>
      </w:r>
      <w:r w:rsidRPr="00094FD5">
        <w:rPr>
          <w:sz w:val="24"/>
          <w:szCs w:val="24"/>
          <w:lang w:val="id-ID"/>
        </w:rPr>
        <w:t>), Tenaga Kerja (X</w:t>
      </w:r>
      <w:r w:rsidRPr="00094FD5">
        <w:rPr>
          <w:sz w:val="24"/>
          <w:szCs w:val="24"/>
          <w:vertAlign w:val="subscript"/>
          <w:lang w:val="id-ID"/>
        </w:rPr>
        <w:t>2</w:t>
      </w:r>
      <w:r w:rsidRPr="00094FD5">
        <w:rPr>
          <w:sz w:val="24"/>
          <w:szCs w:val="24"/>
          <w:lang w:val="id-ID"/>
        </w:rPr>
        <w:t>), Benih (X</w:t>
      </w:r>
      <w:r w:rsidRPr="00094FD5">
        <w:rPr>
          <w:sz w:val="24"/>
          <w:szCs w:val="24"/>
          <w:vertAlign w:val="subscript"/>
          <w:lang w:val="id-ID"/>
        </w:rPr>
        <w:t>3</w:t>
      </w:r>
      <w:r w:rsidRPr="00094FD5">
        <w:rPr>
          <w:sz w:val="24"/>
          <w:szCs w:val="24"/>
          <w:lang w:val="id-ID"/>
        </w:rPr>
        <w:t>), Pupuk (X</w:t>
      </w:r>
      <w:r w:rsidRPr="00094FD5">
        <w:rPr>
          <w:sz w:val="24"/>
          <w:szCs w:val="24"/>
          <w:vertAlign w:val="subscript"/>
          <w:lang w:val="id-ID"/>
        </w:rPr>
        <w:t>4</w:t>
      </w:r>
      <w:r w:rsidRPr="00094FD5">
        <w:rPr>
          <w:sz w:val="24"/>
          <w:szCs w:val="24"/>
          <w:lang w:val="id-ID"/>
        </w:rPr>
        <w:t>) dan Modal (X</w:t>
      </w:r>
      <w:r w:rsidRPr="00094FD5">
        <w:rPr>
          <w:sz w:val="24"/>
          <w:szCs w:val="24"/>
          <w:vertAlign w:val="subscript"/>
          <w:lang w:val="id-ID"/>
        </w:rPr>
        <w:t>5</w:t>
      </w:r>
      <w:r w:rsidRPr="00094FD5">
        <w:rPr>
          <w:sz w:val="24"/>
          <w:szCs w:val="24"/>
          <w:lang w:val="id-ID"/>
        </w:rPr>
        <w:t>) sedangkan variabel terikatnya yaitu Pendapatan Petani (Y). Proses selanjutnya akan dilakukan uji statistik yaitu uji t, uji F dan koefisien determinan. Hasil uji regresi linear ber</w:t>
      </w:r>
      <w:r w:rsidR="00356E5C">
        <w:rPr>
          <w:sz w:val="24"/>
          <w:szCs w:val="24"/>
          <w:lang w:val="id-ID"/>
        </w:rPr>
        <w:t>ganda dapat dilihat pada Tabel 6</w:t>
      </w:r>
      <w:r w:rsidRPr="00094FD5">
        <w:rPr>
          <w:sz w:val="24"/>
          <w:szCs w:val="24"/>
          <w:lang w:val="id-ID"/>
        </w:rPr>
        <w:t>.</w:t>
      </w:r>
    </w:p>
    <w:p w14:paraId="0CF4BCF2" w14:textId="77777777" w:rsidR="00356E5C" w:rsidRPr="00094FD5" w:rsidRDefault="00356E5C" w:rsidP="00E35D91">
      <w:pPr>
        <w:ind w:firstLine="426"/>
        <w:jc w:val="both"/>
        <w:rPr>
          <w:sz w:val="24"/>
          <w:szCs w:val="24"/>
          <w:lang w:val="id-ID"/>
        </w:rPr>
      </w:pPr>
    </w:p>
    <w:p w14:paraId="56C63D5B" w14:textId="6765B94B" w:rsidR="00E54B56" w:rsidRPr="00094FD5" w:rsidRDefault="00E54B56" w:rsidP="00E35D91">
      <w:pPr>
        <w:ind w:left="993" w:hanging="993"/>
        <w:jc w:val="both"/>
        <w:rPr>
          <w:sz w:val="24"/>
          <w:szCs w:val="24"/>
          <w:lang w:val="id-ID"/>
        </w:rPr>
      </w:pPr>
      <w:commentRangeStart w:id="10"/>
      <w:r w:rsidRPr="00094FD5">
        <w:rPr>
          <w:b/>
          <w:bCs/>
          <w:sz w:val="24"/>
          <w:szCs w:val="24"/>
          <w:lang w:val="id-ID"/>
        </w:rPr>
        <w:t xml:space="preserve">Tabel </w:t>
      </w:r>
      <w:r w:rsidR="00356E5C">
        <w:rPr>
          <w:b/>
          <w:bCs/>
          <w:sz w:val="24"/>
          <w:szCs w:val="24"/>
          <w:lang w:val="id-ID"/>
        </w:rPr>
        <w:t>6</w:t>
      </w:r>
      <w:r w:rsidRPr="00094FD5">
        <w:rPr>
          <w:sz w:val="24"/>
          <w:szCs w:val="24"/>
          <w:lang w:val="id-ID"/>
        </w:rPr>
        <w:t xml:space="preserve"> . </w:t>
      </w:r>
      <w:bookmarkStart w:id="11" w:name="_Hlk169078187"/>
      <w:r w:rsidRPr="00094FD5">
        <w:rPr>
          <w:sz w:val="24"/>
          <w:szCs w:val="24"/>
          <w:lang w:val="id-ID"/>
        </w:rPr>
        <w:t>Hasil Uji Regresi Linear Berganda</w:t>
      </w:r>
      <w:bookmarkEnd w:id="11"/>
      <w:r w:rsidRPr="00094FD5">
        <w:rPr>
          <w:sz w:val="24"/>
          <w:szCs w:val="24"/>
          <w:lang w:val="id-ID"/>
        </w:rPr>
        <w:t xml:space="preserve"> pada Pendapatan Petani Jagung di Kecamatan Tambakrejo Kabupaten Bojonegoro</w:t>
      </w:r>
      <w:commentRangeEnd w:id="10"/>
      <w:r w:rsidR="00A45287" w:rsidRPr="00094FD5">
        <w:rPr>
          <w:rStyle w:val="CommentReference"/>
          <w:lang w:val="id-ID"/>
        </w:rPr>
        <w:commentReference w:id="10"/>
      </w:r>
    </w:p>
    <w:tbl>
      <w:tblPr>
        <w:tblStyle w:val="TableGrid"/>
        <w:tblpPr w:leftFromText="180" w:rightFromText="180" w:vertAnchor="text" w:horzAnchor="margin" w:tblpY="117"/>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985"/>
        <w:gridCol w:w="1559"/>
        <w:gridCol w:w="2552"/>
      </w:tblGrid>
      <w:tr w:rsidR="00636797" w:rsidRPr="00094FD5" w14:paraId="688F1105" w14:textId="77777777" w:rsidTr="00356E5C">
        <w:tc>
          <w:tcPr>
            <w:tcW w:w="2835" w:type="dxa"/>
            <w:tcBorders>
              <w:top w:val="single" w:sz="4" w:space="0" w:color="auto"/>
              <w:bottom w:val="single" w:sz="4" w:space="0" w:color="auto"/>
            </w:tcBorders>
          </w:tcPr>
          <w:p w14:paraId="20BCC2D2" w14:textId="77777777" w:rsidR="00636797" w:rsidRPr="00094FD5" w:rsidRDefault="00636797" w:rsidP="00E35D91">
            <w:pPr>
              <w:jc w:val="center"/>
              <w:rPr>
                <w:rFonts w:ascii="Times New Roman" w:hAnsi="Times New Roman" w:cs="Times New Roman"/>
                <w:sz w:val="24"/>
                <w:szCs w:val="24"/>
              </w:rPr>
            </w:pPr>
            <w:r w:rsidRPr="00094FD5">
              <w:rPr>
                <w:rFonts w:ascii="Times New Roman" w:hAnsi="Times New Roman" w:cs="Times New Roman"/>
                <w:sz w:val="24"/>
                <w:szCs w:val="24"/>
              </w:rPr>
              <w:t>Variabel</w:t>
            </w:r>
          </w:p>
        </w:tc>
        <w:tc>
          <w:tcPr>
            <w:tcW w:w="1985" w:type="dxa"/>
            <w:tcBorders>
              <w:top w:val="single" w:sz="4" w:space="0" w:color="auto"/>
              <w:bottom w:val="single" w:sz="4" w:space="0" w:color="auto"/>
            </w:tcBorders>
          </w:tcPr>
          <w:p w14:paraId="048AC145" w14:textId="77777777" w:rsidR="00636797" w:rsidRPr="00094FD5" w:rsidRDefault="00636797" w:rsidP="00E35D91">
            <w:pPr>
              <w:jc w:val="center"/>
              <w:rPr>
                <w:rFonts w:ascii="Times New Roman" w:hAnsi="Times New Roman" w:cs="Times New Roman"/>
                <w:sz w:val="24"/>
                <w:szCs w:val="24"/>
              </w:rPr>
            </w:pPr>
            <w:r w:rsidRPr="00094FD5">
              <w:rPr>
                <w:rFonts w:ascii="Times New Roman" w:hAnsi="Times New Roman" w:cs="Times New Roman"/>
                <w:sz w:val="24"/>
                <w:szCs w:val="24"/>
              </w:rPr>
              <w:t>Koefisien Regresi</w:t>
            </w:r>
          </w:p>
        </w:tc>
        <w:tc>
          <w:tcPr>
            <w:tcW w:w="1559" w:type="dxa"/>
            <w:tcBorders>
              <w:top w:val="single" w:sz="4" w:space="0" w:color="auto"/>
              <w:bottom w:val="single" w:sz="4" w:space="0" w:color="auto"/>
            </w:tcBorders>
          </w:tcPr>
          <w:p w14:paraId="5A251DEA" w14:textId="77777777" w:rsidR="00636797" w:rsidRPr="00094FD5" w:rsidRDefault="00636797" w:rsidP="00E35D91">
            <w:pPr>
              <w:jc w:val="center"/>
              <w:rPr>
                <w:rFonts w:ascii="Times New Roman" w:hAnsi="Times New Roman" w:cs="Times New Roman"/>
                <w:sz w:val="24"/>
                <w:szCs w:val="24"/>
              </w:rPr>
            </w:pPr>
            <w:r w:rsidRPr="00094FD5">
              <w:rPr>
                <w:rFonts w:ascii="Times New Roman" w:hAnsi="Times New Roman" w:cs="Times New Roman"/>
                <w:sz w:val="24"/>
                <w:szCs w:val="24"/>
              </w:rPr>
              <w:t>t hitung</w:t>
            </w:r>
          </w:p>
        </w:tc>
        <w:tc>
          <w:tcPr>
            <w:tcW w:w="2552" w:type="dxa"/>
            <w:tcBorders>
              <w:top w:val="single" w:sz="4" w:space="0" w:color="auto"/>
              <w:bottom w:val="single" w:sz="4" w:space="0" w:color="auto"/>
            </w:tcBorders>
          </w:tcPr>
          <w:p w14:paraId="5CF971C9" w14:textId="77777777" w:rsidR="00636797" w:rsidRPr="00094FD5" w:rsidRDefault="00636797" w:rsidP="00E35D91">
            <w:pPr>
              <w:jc w:val="center"/>
              <w:rPr>
                <w:rFonts w:ascii="Times New Roman" w:hAnsi="Times New Roman" w:cs="Times New Roman"/>
                <w:sz w:val="24"/>
                <w:szCs w:val="24"/>
              </w:rPr>
            </w:pPr>
            <w:r w:rsidRPr="00094FD5">
              <w:rPr>
                <w:rFonts w:ascii="Times New Roman" w:hAnsi="Times New Roman" w:cs="Times New Roman"/>
                <w:sz w:val="24"/>
                <w:szCs w:val="24"/>
              </w:rPr>
              <w:t>sig</w:t>
            </w:r>
          </w:p>
        </w:tc>
      </w:tr>
      <w:tr w:rsidR="00636797" w:rsidRPr="00094FD5" w14:paraId="2D1EE2BD" w14:textId="77777777" w:rsidTr="00356E5C">
        <w:tc>
          <w:tcPr>
            <w:tcW w:w="2835" w:type="dxa"/>
            <w:tcBorders>
              <w:top w:val="single" w:sz="4" w:space="0" w:color="auto"/>
            </w:tcBorders>
          </w:tcPr>
          <w:p w14:paraId="538CE753" w14:textId="77777777" w:rsidR="00636797" w:rsidRPr="00094FD5" w:rsidRDefault="00636797" w:rsidP="00E35D91">
            <w:pPr>
              <w:jc w:val="both"/>
              <w:rPr>
                <w:rFonts w:ascii="Times New Roman" w:hAnsi="Times New Roman" w:cs="Times New Roman"/>
                <w:sz w:val="24"/>
                <w:szCs w:val="24"/>
              </w:rPr>
            </w:pPr>
            <w:r w:rsidRPr="00094FD5">
              <w:rPr>
                <w:rFonts w:ascii="Times New Roman" w:hAnsi="Times New Roman" w:cs="Times New Roman"/>
                <w:sz w:val="24"/>
                <w:szCs w:val="24"/>
              </w:rPr>
              <w:t>Luas Lahan (X</w:t>
            </w:r>
            <w:r w:rsidRPr="00094FD5">
              <w:rPr>
                <w:rFonts w:ascii="Times New Roman" w:hAnsi="Times New Roman" w:cs="Times New Roman"/>
                <w:sz w:val="24"/>
                <w:szCs w:val="24"/>
                <w:vertAlign w:val="subscript"/>
              </w:rPr>
              <w:t>1</w:t>
            </w:r>
            <w:r w:rsidRPr="00094FD5">
              <w:rPr>
                <w:rFonts w:ascii="Times New Roman" w:hAnsi="Times New Roman" w:cs="Times New Roman"/>
                <w:sz w:val="24"/>
                <w:szCs w:val="24"/>
              </w:rPr>
              <w:t>)</w:t>
            </w:r>
          </w:p>
        </w:tc>
        <w:tc>
          <w:tcPr>
            <w:tcW w:w="1985" w:type="dxa"/>
            <w:tcBorders>
              <w:top w:val="single" w:sz="4" w:space="0" w:color="auto"/>
            </w:tcBorders>
          </w:tcPr>
          <w:p w14:paraId="5F933451"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-0,267</w:t>
            </w:r>
          </w:p>
        </w:tc>
        <w:tc>
          <w:tcPr>
            <w:tcW w:w="1559" w:type="dxa"/>
            <w:tcBorders>
              <w:top w:val="single" w:sz="4" w:space="0" w:color="auto"/>
            </w:tcBorders>
          </w:tcPr>
          <w:p w14:paraId="2D4AE71C"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-0,849</w:t>
            </w:r>
          </w:p>
        </w:tc>
        <w:tc>
          <w:tcPr>
            <w:tcW w:w="2552" w:type="dxa"/>
            <w:tcBorders>
              <w:top w:val="single" w:sz="4" w:space="0" w:color="auto"/>
            </w:tcBorders>
          </w:tcPr>
          <w:p w14:paraId="2D90F54A"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0,400</w:t>
            </w:r>
          </w:p>
        </w:tc>
      </w:tr>
      <w:tr w:rsidR="00636797" w:rsidRPr="00094FD5" w14:paraId="115F53FD" w14:textId="77777777" w:rsidTr="00356E5C">
        <w:tc>
          <w:tcPr>
            <w:tcW w:w="2835" w:type="dxa"/>
          </w:tcPr>
          <w:p w14:paraId="14ED31BF" w14:textId="77777777" w:rsidR="00636797" w:rsidRPr="00094FD5" w:rsidRDefault="00636797" w:rsidP="00E35D91">
            <w:pPr>
              <w:jc w:val="both"/>
              <w:rPr>
                <w:rFonts w:ascii="Times New Roman" w:hAnsi="Times New Roman" w:cs="Times New Roman"/>
                <w:sz w:val="24"/>
                <w:szCs w:val="24"/>
              </w:rPr>
            </w:pPr>
            <w:r w:rsidRPr="00094FD5">
              <w:rPr>
                <w:rFonts w:ascii="Times New Roman" w:hAnsi="Times New Roman" w:cs="Times New Roman"/>
                <w:sz w:val="24"/>
                <w:szCs w:val="24"/>
              </w:rPr>
              <w:t>Tenaga Kerja (X</w:t>
            </w:r>
            <w:r w:rsidRPr="00094FD5">
              <w:rPr>
                <w:rFonts w:ascii="Times New Roman" w:hAnsi="Times New Roman" w:cs="Times New Roman"/>
                <w:sz w:val="24"/>
                <w:szCs w:val="24"/>
                <w:vertAlign w:val="subscript"/>
              </w:rPr>
              <w:t>2</w:t>
            </w:r>
            <w:r w:rsidRPr="00094FD5">
              <w:rPr>
                <w:rFonts w:ascii="Times New Roman" w:hAnsi="Times New Roman" w:cs="Times New Roman"/>
                <w:sz w:val="24"/>
                <w:szCs w:val="24"/>
              </w:rPr>
              <w:t>)</w:t>
            </w:r>
          </w:p>
        </w:tc>
        <w:tc>
          <w:tcPr>
            <w:tcW w:w="1985" w:type="dxa"/>
          </w:tcPr>
          <w:p w14:paraId="6A9A31FE"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0,379</w:t>
            </w:r>
          </w:p>
        </w:tc>
        <w:tc>
          <w:tcPr>
            <w:tcW w:w="1559" w:type="dxa"/>
          </w:tcPr>
          <w:p w14:paraId="387CD3A9"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1,047</w:t>
            </w:r>
          </w:p>
        </w:tc>
        <w:tc>
          <w:tcPr>
            <w:tcW w:w="2552" w:type="dxa"/>
          </w:tcPr>
          <w:p w14:paraId="27D0D3F0"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0,300</w:t>
            </w:r>
          </w:p>
        </w:tc>
      </w:tr>
      <w:tr w:rsidR="00636797" w:rsidRPr="00094FD5" w14:paraId="6284615B" w14:textId="77777777" w:rsidTr="00356E5C">
        <w:tc>
          <w:tcPr>
            <w:tcW w:w="2835" w:type="dxa"/>
          </w:tcPr>
          <w:p w14:paraId="1125D46C" w14:textId="77777777" w:rsidR="00636797" w:rsidRPr="00094FD5" w:rsidRDefault="00636797" w:rsidP="00E35D91">
            <w:pPr>
              <w:jc w:val="both"/>
              <w:rPr>
                <w:rFonts w:ascii="Times New Roman" w:hAnsi="Times New Roman" w:cs="Times New Roman"/>
                <w:sz w:val="24"/>
                <w:szCs w:val="24"/>
              </w:rPr>
            </w:pPr>
            <w:r w:rsidRPr="00094FD5">
              <w:rPr>
                <w:rFonts w:ascii="Times New Roman" w:hAnsi="Times New Roman" w:cs="Times New Roman"/>
                <w:sz w:val="24"/>
                <w:szCs w:val="24"/>
              </w:rPr>
              <w:t>Benih (X</w:t>
            </w:r>
            <w:r w:rsidRPr="00094FD5">
              <w:rPr>
                <w:rFonts w:ascii="Times New Roman" w:hAnsi="Times New Roman" w:cs="Times New Roman"/>
                <w:sz w:val="24"/>
                <w:szCs w:val="24"/>
                <w:vertAlign w:val="subscript"/>
              </w:rPr>
              <w:t>3</w:t>
            </w:r>
            <w:r w:rsidRPr="00094FD5">
              <w:rPr>
                <w:rFonts w:ascii="Times New Roman" w:hAnsi="Times New Roman" w:cs="Times New Roman"/>
                <w:sz w:val="24"/>
                <w:szCs w:val="24"/>
              </w:rPr>
              <w:t>)</w:t>
            </w:r>
          </w:p>
        </w:tc>
        <w:tc>
          <w:tcPr>
            <w:tcW w:w="1985" w:type="dxa"/>
          </w:tcPr>
          <w:p w14:paraId="7352FFF5"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-0,215</w:t>
            </w:r>
          </w:p>
        </w:tc>
        <w:tc>
          <w:tcPr>
            <w:tcW w:w="1559" w:type="dxa"/>
          </w:tcPr>
          <w:p w14:paraId="52325A35"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-1,016</w:t>
            </w:r>
          </w:p>
        </w:tc>
        <w:tc>
          <w:tcPr>
            <w:tcW w:w="2552" w:type="dxa"/>
          </w:tcPr>
          <w:p w14:paraId="70BB74FF"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0,314</w:t>
            </w:r>
          </w:p>
        </w:tc>
      </w:tr>
      <w:tr w:rsidR="00636797" w:rsidRPr="00094FD5" w14:paraId="41BE5DA5" w14:textId="77777777" w:rsidTr="00356E5C">
        <w:tc>
          <w:tcPr>
            <w:tcW w:w="2835" w:type="dxa"/>
          </w:tcPr>
          <w:p w14:paraId="0B97D0AE" w14:textId="77777777" w:rsidR="00636797" w:rsidRPr="00094FD5" w:rsidRDefault="00636797" w:rsidP="00E35D91">
            <w:pPr>
              <w:jc w:val="both"/>
              <w:rPr>
                <w:rFonts w:ascii="Times New Roman" w:hAnsi="Times New Roman" w:cs="Times New Roman"/>
                <w:sz w:val="24"/>
                <w:szCs w:val="24"/>
              </w:rPr>
            </w:pPr>
            <w:r w:rsidRPr="00094FD5">
              <w:rPr>
                <w:rFonts w:ascii="Times New Roman" w:hAnsi="Times New Roman" w:cs="Times New Roman"/>
                <w:sz w:val="24"/>
                <w:szCs w:val="24"/>
              </w:rPr>
              <w:t>Pupuk (X</w:t>
            </w:r>
            <w:r w:rsidRPr="00094FD5">
              <w:rPr>
                <w:rFonts w:ascii="Times New Roman" w:hAnsi="Times New Roman" w:cs="Times New Roman"/>
                <w:sz w:val="24"/>
                <w:szCs w:val="24"/>
                <w:vertAlign w:val="subscript"/>
              </w:rPr>
              <w:t>4</w:t>
            </w:r>
            <w:r w:rsidRPr="00094FD5">
              <w:rPr>
                <w:rFonts w:ascii="Times New Roman" w:hAnsi="Times New Roman" w:cs="Times New Roman"/>
                <w:sz w:val="24"/>
                <w:szCs w:val="24"/>
              </w:rPr>
              <w:t>)</w:t>
            </w:r>
          </w:p>
        </w:tc>
        <w:tc>
          <w:tcPr>
            <w:tcW w:w="1985" w:type="dxa"/>
          </w:tcPr>
          <w:p w14:paraId="5A2D56E9"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0,719</w:t>
            </w:r>
          </w:p>
        </w:tc>
        <w:tc>
          <w:tcPr>
            <w:tcW w:w="1559" w:type="dxa"/>
          </w:tcPr>
          <w:p w14:paraId="186C0F39"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2,666</w:t>
            </w:r>
          </w:p>
        </w:tc>
        <w:tc>
          <w:tcPr>
            <w:tcW w:w="2552" w:type="dxa"/>
          </w:tcPr>
          <w:p w14:paraId="0490CABD"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0,010</w:t>
            </w:r>
          </w:p>
        </w:tc>
      </w:tr>
      <w:tr w:rsidR="00636797" w:rsidRPr="00094FD5" w14:paraId="21F97A82" w14:textId="77777777" w:rsidTr="00356E5C">
        <w:tc>
          <w:tcPr>
            <w:tcW w:w="2835" w:type="dxa"/>
            <w:tcBorders>
              <w:bottom w:val="single" w:sz="4" w:space="0" w:color="auto"/>
            </w:tcBorders>
          </w:tcPr>
          <w:p w14:paraId="3F1B6A7E" w14:textId="77777777" w:rsidR="00636797" w:rsidRPr="00094FD5" w:rsidRDefault="00636797" w:rsidP="00E35D91">
            <w:pPr>
              <w:jc w:val="both"/>
              <w:rPr>
                <w:rFonts w:ascii="Times New Roman" w:hAnsi="Times New Roman" w:cs="Times New Roman"/>
                <w:sz w:val="24"/>
                <w:szCs w:val="24"/>
              </w:rPr>
            </w:pPr>
            <w:r w:rsidRPr="00094FD5">
              <w:rPr>
                <w:rFonts w:ascii="Times New Roman" w:hAnsi="Times New Roman" w:cs="Times New Roman"/>
                <w:sz w:val="24"/>
                <w:szCs w:val="24"/>
              </w:rPr>
              <w:t>Modal (X</w:t>
            </w:r>
            <w:r w:rsidRPr="00094FD5">
              <w:rPr>
                <w:rFonts w:ascii="Times New Roman" w:hAnsi="Times New Roman" w:cs="Times New Roman"/>
                <w:sz w:val="24"/>
                <w:szCs w:val="24"/>
                <w:vertAlign w:val="subscript"/>
              </w:rPr>
              <w:t>5</w:t>
            </w:r>
            <w:r w:rsidRPr="00094FD5">
              <w:rPr>
                <w:rFonts w:ascii="Times New Roman" w:hAnsi="Times New Roman" w:cs="Times New Roman"/>
                <w:sz w:val="24"/>
                <w:szCs w:val="24"/>
              </w:rPr>
              <w:t>)</w:t>
            </w:r>
          </w:p>
        </w:tc>
        <w:tc>
          <w:tcPr>
            <w:tcW w:w="1985" w:type="dxa"/>
            <w:tcBorders>
              <w:bottom w:val="single" w:sz="4" w:space="0" w:color="auto"/>
            </w:tcBorders>
          </w:tcPr>
          <w:p w14:paraId="19D13EAA"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0,815</w:t>
            </w:r>
          </w:p>
        </w:tc>
        <w:tc>
          <w:tcPr>
            <w:tcW w:w="1559" w:type="dxa"/>
            <w:tcBorders>
              <w:bottom w:val="single" w:sz="4" w:space="0" w:color="auto"/>
            </w:tcBorders>
          </w:tcPr>
          <w:p w14:paraId="0B5DBFE6"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2,596</w:t>
            </w:r>
          </w:p>
        </w:tc>
        <w:tc>
          <w:tcPr>
            <w:tcW w:w="2552" w:type="dxa"/>
            <w:tcBorders>
              <w:bottom w:val="single" w:sz="4" w:space="0" w:color="auto"/>
            </w:tcBorders>
          </w:tcPr>
          <w:p w14:paraId="2697A09D"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0,012</w:t>
            </w:r>
          </w:p>
        </w:tc>
      </w:tr>
      <w:tr w:rsidR="00636797" w:rsidRPr="00094FD5" w14:paraId="7A488D54" w14:textId="77777777" w:rsidTr="00356E5C">
        <w:tc>
          <w:tcPr>
            <w:tcW w:w="2835" w:type="dxa"/>
            <w:tcBorders>
              <w:top w:val="single" w:sz="4" w:space="0" w:color="auto"/>
            </w:tcBorders>
          </w:tcPr>
          <w:p w14:paraId="7ADD8E09" w14:textId="77777777" w:rsidR="00636797" w:rsidRPr="00094FD5" w:rsidRDefault="00636797" w:rsidP="00E35D91">
            <w:pPr>
              <w:jc w:val="both"/>
              <w:rPr>
                <w:rFonts w:ascii="Times New Roman" w:hAnsi="Times New Roman" w:cs="Times New Roman"/>
                <w:sz w:val="24"/>
                <w:szCs w:val="24"/>
              </w:rPr>
            </w:pPr>
            <w:r w:rsidRPr="00094FD5">
              <w:rPr>
                <w:rFonts w:ascii="Times New Roman" w:hAnsi="Times New Roman" w:cs="Times New Roman"/>
                <w:sz w:val="24"/>
                <w:szCs w:val="24"/>
              </w:rPr>
              <w:t>Konstanta</w:t>
            </w:r>
          </w:p>
        </w:tc>
        <w:tc>
          <w:tcPr>
            <w:tcW w:w="1985" w:type="dxa"/>
            <w:tcBorders>
              <w:top w:val="single" w:sz="4" w:space="0" w:color="auto"/>
            </w:tcBorders>
          </w:tcPr>
          <w:p w14:paraId="209EF40B"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-1,857</w:t>
            </w:r>
          </w:p>
        </w:tc>
        <w:tc>
          <w:tcPr>
            <w:tcW w:w="1559" w:type="dxa"/>
            <w:tcBorders>
              <w:top w:val="single" w:sz="4" w:space="0" w:color="auto"/>
            </w:tcBorders>
          </w:tcPr>
          <w:p w14:paraId="0D051EBE" w14:textId="77777777" w:rsidR="00636797" w:rsidRPr="00094FD5" w:rsidRDefault="00636797" w:rsidP="00E35D91">
            <w:pPr>
              <w:jc w:val="both"/>
              <w:rPr>
                <w:rFonts w:ascii="Times New Roman" w:hAnsi="Times New Roman" w:cs="Times New Roman"/>
                <w:sz w:val="24"/>
                <w:szCs w:val="24"/>
              </w:rPr>
            </w:pPr>
          </w:p>
        </w:tc>
        <w:tc>
          <w:tcPr>
            <w:tcW w:w="2552" w:type="dxa"/>
            <w:tcBorders>
              <w:top w:val="single" w:sz="4" w:space="0" w:color="auto"/>
            </w:tcBorders>
          </w:tcPr>
          <w:p w14:paraId="18792336" w14:textId="77777777" w:rsidR="00636797" w:rsidRPr="00094FD5" w:rsidRDefault="00636797" w:rsidP="00E35D91">
            <w:pPr>
              <w:jc w:val="both"/>
              <w:rPr>
                <w:rFonts w:ascii="Times New Roman" w:hAnsi="Times New Roman" w:cs="Times New Roman"/>
                <w:sz w:val="24"/>
                <w:szCs w:val="24"/>
              </w:rPr>
            </w:pPr>
          </w:p>
        </w:tc>
      </w:tr>
      <w:tr w:rsidR="00636797" w:rsidRPr="00094FD5" w14:paraId="42413931" w14:textId="77777777" w:rsidTr="00356E5C">
        <w:tc>
          <w:tcPr>
            <w:tcW w:w="2835" w:type="dxa"/>
          </w:tcPr>
          <w:p w14:paraId="4C62D0FE" w14:textId="77777777" w:rsidR="00636797" w:rsidRPr="00094FD5" w:rsidRDefault="00636797" w:rsidP="00E35D91">
            <w:pPr>
              <w:jc w:val="both"/>
              <w:rPr>
                <w:rFonts w:ascii="Times New Roman" w:hAnsi="Times New Roman" w:cs="Times New Roman"/>
                <w:sz w:val="24"/>
                <w:szCs w:val="24"/>
              </w:rPr>
            </w:pPr>
            <w:r w:rsidRPr="00094FD5">
              <w:rPr>
                <w:rFonts w:ascii="Times New Roman" w:eastAsia="Times New Roman" w:hAnsi="Times New Roman" w:cs="Times New Roman"/>
                <w:color w:val="000000"/>
                <w:sz w:val="24"/>
                <w:szCs w:val="24"/>
                <w:lang w:eastAsia="en-ID"/>
              </w:rPr>
              <w:t>R-Square (R</w:t>
            </w:r>
            <w:r w:rsidRPr="00094FD5">
              <w:rPr>
                <w:rFonts w:ascii="Times New Roman" w:eastAsia="Times New Roman" w:hAnsi="Times New Roman" w:cs="Times New Roman"/>
                <w:color w:val="000000"/>
                <w:sz w:val="24"/>
                <w:szCs w:val="24"/>
                <w:vertAlign w:val="superscript"/>
                <w:lang w:eastAsia="en-ID"/>
              </w:rPr>
              <w:t>2</w:t>
            </w:r>
            <w:r w:rsidRPr="00094FD5">
              <w:rPr>
                <w:rFonts w:ascii="Times New Roman" w:eastAsia="Times New Roman" w:hAnsi="Times New Roman" w:cs="Times New Roman"/>
                <w:color w:val="000000"/>
                <w:sz w:val="24"/>
                <w:szCs w:val="24"/>
                <w:lang w:eastAsia="en-ID"/>
              </w:rPr>
              <w:t>)</w:t>
            </w:r>
          </w:p>
        </w:tc>
        <w:tc>
          <w:tcPr>
            <w:tcW w:w="1985" w:type="dxa"/>
          </w:tcPr>
          <w:p w14:paraId="05F87552"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0,498</w:t>
            </w:r>
          </w:p>
        </w:tc>
        <w:tc>
          <w:tcPr>
            <w:tcW w:w="1559" w:type="dxa"/>
          </w:tcPr>
          <w:p w14:paraId="27B9847C" w14:textId="77777777" w:rsidR="00636797" w:rsidRPr="00094FD5" w:rsidRDefault="00636797" w:rsidP="00E35D91">
            <w:pPr>
              <w:jc w:val="both"/>
              <w:rPr>
                <w:rFonts w:ascii="Times New Roman" w:hAnsi="Times New Roman" w:cs="Times New Roman"/>
                <w:sz w:val="24"/>
                <w:szCs w:val="24"/>
              </w:rPr>
            </w:pPr>
          </w:p>
        </w:tc>
        <w:tc>
          <w:tcPr>
            <w:tcW w:w="2552" w:type="dxa"/>
          </w:tcPr>
          <w:p w14:paraId="131C5DA5" w14:textId="77777777" w:rsidR="00636797" w:rsidRPr="00094FD5" w:rsidRDefault="00636797" w:rsidP="00E35D91">
            <w:pPr>
              <w:jc w:val="both"/>
              <w:rPr>
                <w:rFonts w:ascii="Times New Roman" w:hAnsi="Times New Roman" w:cs="Times New Roman"/>
                <w:sz w:val="24"/>
                <w:szCs w:val="24"/>
              </w:rPr>
            </w:pPr>
          </w:p>
        </w:tc>
      </w:tr>
      <w:tr w:rsidR="00636797" w:rsidRPr="00094FD5" w14:paraId="3633959A" w14:textId="77777777" w:rsidTr="00356E5C">
        <w:tc>
          <w:tcPr>
            <w:tcW w:w="2835" w:type="dxa"/>
            <w:vAlign w:val="bottom"/>
          </w:tcPr>
          <w:p w14:paraId="5B3BD3C2" w14:textId="77777777" w:rsidR="00636797" w:rsidRPr="00094FD5" w:rsidRDefault="00636797" w:rsidP="00E35D91">
            <w:pPr>
              <w:jc w:val="both"/>
              <w:rPr>
                <w:rFonts w:ascii="Times New Roman" w:hAnsi="Times New Roman" w:cs="Times New Roman"/>
                <w:sz w:val="24"/>
                <w:szCs w:val="24"/>
              </w:rPr>
            </w:pPr>
            <w:r w:rsidRPr="00094FD5">
              <w:rPr>
                <w:rFonts w:ascii="Times New Roman" w:eastAsia="Times New Roman" w:hAnsi="Times New Roman" w:cs="Times New Roman"/>
                <w:color w:val="000000"/>
                <w:sz w:val="24"/>
                <w:szCs w:val="24"/>
                <w:lang w:eastAsia="en-ID"/>
              </w:rPr>
              <w:t>Adjusted R</w:t>
            </w:r>
            <w:r w:rsidRPr="00094FD5">
              <w:rPr>
                <w:rFonts w:ascii="Times New Roman" w:eastAsia="Times New Roman" w:hAnsi="Times New Roman" w:cs="Times New Roman"/>
                <w:color w:val="000000"/>
                <w:sz w:val="24"/>
                <w:szCs w:val="24"/>
                <w:vertAlign w:val="superscript"/>
                <w:lang w:eastAsia="en-ID"/>
              </w:rPr>
              <w:t>2</w:t>
            </w:r>
          </w:p>
        </w:tc>
        <w:tc>
          <w:tcPr>
            <w:tcW w:w="1985" w:type="dxa"/>
          </w:tcPr>
          <w:p w14:paraId="213793D8"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0,452</w:t>
            </w:r>
          </w:p>
        </w:tc>
        <w:tc>
          <w:tcPr>
            <w:tcW w:w="1559" w:type="dxa"/>
          </w:tcPr>
          <w:p w14:paraId="6C2F7B31" w14:textId="77777777" w:rsidR="00636797" w:rsidRPr="00094FD5" w:rsidRDefault="00636797" w:rsidP="00E35D91">
            <w:pPr>
              <w:jc w:val="both"/>
              <w:rPr>
                <w:rFonts w:ascii="Times New Roman" w:hAnsi="Times New Roman" w:cs="Times New Roman"/>
                <w:sz w:val="24"/>
                <w:szCs w:val="24"/>
              </w:rPr>
            </w:pPr>
          </w:p>
        </w:tc>
        <w:tc>
          <w:tcPr>
            <w:tcW w:w="2552" w:type="dxa"/>
          </w:tcPr>
          <w:p w14:paraId="7495E9B4" w14:textId="77777777" w:rsidR="00636797" w:rsidRPr="00094FD5" w:rsidRDefault="00636797" w:rsidP="00E35D91">
            <w:pPr>
              <w:jc w:val="both"/>
              <w:rPr>
                <w:rFonts w:ascii="Times New Roman" w:hAnsi="Times New Roman" w:cs="Times New Roman"/>
                <w:sz w:val="24"/>
                <w:szCs w:val="24"/>
              </w:rPr>
            </w:pPr>
          </w:p>
        </w:tc>
      </w:tr>
      <w:tr w:rsidR="00636797" w:rsidRPr="00094FD5" w14:paraId="4A2BB640" w14:textId="77777777" w:rsidTr="00356E5C">
        <w:tc>
          <w:tcPr>
            <w:tcW w:w="2835" w:type="dxa"/>
            <w:tcBorders>
              <w:bottom w:val="single" w:sz="4" w:space="0" w:color="auto"/>
            </w:tcBorders>
            <w:vAlign w:val="bottom"/>
          </w:tcPr>
          <w:p w14:paraId="73FF0E7B" w14:textId="77777777" w:rsidR="00636797" w:rsidRPr="00094FD5" w:rsidRDefault="00636797" w:rsidP="00E35D91">
            <w:pPr>
              <w:jc w:val="both"/>
              <w:rPr>
                <w:rFonts w:ascii="Times New Roman" w:eastAsia="Times New Roman" w:hAnsi="Times New Roman" w:cs="Times New Roman"/>
                <w:color w:val="000000"/>
                <w:sz w:val="24"/>
                <w:szCs w:val="24"/>
                <w:lang w:eastAsia="en-ID"/>
              </w:rPr>
            </w:pPr>
            <w:r w:rsidRPr="00094FD5">
              <w:rPr>
                <w:rFonts w:ascii="Times New Roman" w:eastAsia="Times New Roman" w:hAnsi="Times New Roman" w:cs="Times New Roman"/>
                <w:color w:val="000000"/>
                <w:sz w:val="24"/>
                <w:szCs w:val="24"/>
                <w:lang w:eastAsia="en-ID"/>
              </w:rPr>
              <w:t>F hitung</w:t>
            </w:r>
          </w:p>
        </w:tc>
        <w:tc>
          <w:tcPr>
            <w:tcW w:w="1985" w:type="dxa"/>
            <w:tcBorders>
              <w:bottom w:val="single" w:sz="4" w:space="0" w:color="auto"/>
            </w:tcBorders>
          </w:tcPr>
          <w:p w14:paraId="1ADB8736" w14:textId="77777777" w:rsidR="00636797" w:rsidRPr="00094FD5" w:rsidRDefault="00636797" w:rsidP="00E35D91">
            <w:pPr>
              <w:jc w:val="right"/>
              <w:rPr>
                <w:rFonts w:ascii="Times New Roman" w:hAnsi="Times New Roman" w:cs="Times New Roman"/>
                <w:sz w:val="24"/>
                <w:szCs w:val="24"/>
              </w:rPr>
            </w:pPr>
            <w:r w:rsidRPr="00094FD5">
              <w:rPr>
                <w:rFonts w:ascii="Times New Roman" w:hAnsi="Times New Roman" w:cs="Times New Roman"/>
                <w:sz w:val="24"/>
                <w:szCs w:val="24"/>
              </w:rPr>
              <w:t>10,730</w:t>
            </w:r>
          </w:p>
        </w:tc>
        <w:tc>
          <w:tcPr>
            <w:tcW w:w="1559" w:type="dxa"/>
            <w:tcBorders>
              <w:bottom w:val="single" w:sz="4" w:space="0" w:color="auto"/>
            </w:tcBorders>
          </w:tcPr>
          <w:p w14:paraId="72DEE646" w14:textId="77777777" w:rsidR="00636797" w:rsidRPr="00094FD5" w:rsidRDefault="00636797" w:rsidP="00E35D91">
            <w:pPr>
              <w:jc w:val="both"/>
              <w:rPr>
                <w:rFonts w:ascii="Times New Roman" w:hAnsi="Times New Roman" w:cs="Times New Roman"/>
                <w:sz w:val="24"/>
                <w:szCs w:val="24"/>
              </w:rPr>
            </w:pPr>
          </w:p>
        </w:tc>
        <w:tc>
          <w:tcPr>
            <w:tcW w:w="2552" w:type="dxa"/>
            <w:tcBorders>
              <w:bottom w:val="single" w:sz="4" w:space="0" w:color="auto"/>
            </w:tcBorders>
          </w:tcPr>
          <w:p w14:paraId="6C350C74" w14:textId="77777777" w:rsidR="00636797" w:rsidRPr="00094FD5" w:rsidRDefault="00636797" w:rsidP="00E35D91">
            <w:pPr>
              <w:jc w:val="both"/>
              <w:rPr>
                <w:rFonts w:ascii="Times New Roman" w:hAnsi="Times New Roman" w:cs="Times New Roman"/>
                <w:sz w:val="24"/>
                <w:szCs w:val="24"/>
              </w:rPr>
            </w:pPr>
          </w:p>
        </w:tc>
      </w:tr>
      <w:tr w:rsidR="00636797" w:rsidRPr="00094FD5" w14:paraId="13AA2BA6" w14:textId="77777777" w:rsidTr="00356E5C">
        <w:tc>
          <w:tcPr>
            <w:tcW w:w="8931" w:type="dxa"/>
            <w:gridSpan w:val="4"/>
            <w:tcBorders>
              <w:top w:val="single" w:sz="4" w:space="0" w:color="auto"/>
              <w:bottom w:val="single" w:sz="4" w:space="0" w:color="auto"/>
            </w:tcBorders>
            <w:vAlign w:val="bottom"/>
          </w:tcPr>
          <w:p w14:paraId="09FB95B0" w14:textId="77777777" w:rsidR="00636797" w:rsidRPr="00094FD5" w:rsidRDefault="00636797" w:rsidP="00E35D91">
            <w:pPr>
              <w:jc w:val="both"/>
              <w:rPr>
                <w:rFonts w:ascii="Times New Roman" w:hAnsi="Times New Roman" w:cs="Times New Roman"/>
                <w:sz w:val="24"/>
                <w:szCs w:val="24"/>
              </w:rPr>
            </w:pPr>
            <w:r w:rsidRPr="00094FD5">
              <w:rPr>
                <w:rFonts w:ascii="Times New Roman" w:eastAsia="Times New Roman" w:hAnsi="Times New Roman" w:cs="Times New Roman"/>
                <w:color w:val="000000"/>
                <w:sz w:val="24"/>
                <w:szCs w:val="24"/>
                <w:lang w:eastAsia="en-ID"/>
              </w:rPr>
              <w:t>Variabel Terikat : Pendapatan</w:t>
            </w:r>
          </w:p>
        </w:tc>
      </w:tr>
    </w:tbl>
    <w:p w14:paraId="1434706A" w14:textId="4F70414A" w:rsidR="008D3FC3" w:rsidRDefault="008D3FC3" w:rsidP="00E35D91">
      <w:pPr>
        <w:jc w:val="both"/>
        <w:rPr>
          <w:sz w:val="24"/>
          <w:szCs w:val="24"/>
          <w:lang w:val="id-ID"/>
        </w:rPr>
      </w:pPr>
      <w:r>
        <w:rPr>
          <w:sz w:val="24"/>
          <w:szCs w:val="24"/>
        </w:rPr>
        <w:t>Sumber : Data Primer Diolah, 2024.</w:t>
      </w:r>
    </w:p>
    <w:p w14:paraId="552A3641" w14:textId="77777777" w:rsidR="008D3FC3" w:rsidRDefault="008D3FC3" w:rsidP="00E35D91">
      <w:pPr>
        <w:ind w:firstLine="426"/>
        <w:jc w:val="both"/>
        <w:rPr>
          <w:sz w:val="24"/>
          <w:szCs w:val="24"/>
          <w:lang w:val="id-ID"/>
        </w:rPr>
      </w:pPr>
    </w:p>
    <w:p w14:paraId="695330AC" w14:textId="5084BD72" w:rsidR="00380A06" w:rsidRDefault="00380A06" w:rsidP="00E35D91">
      <w:pPr>
        <w:ind w:firstLine="426"/>
        <w:jc w:val="both"/>
        <w:rPr>
          <w:sz w:val="24"/>
          <w:szCs w:val="24"/>
          <w:lang w:val="id-ID"/>
        </w:rPr>
      </w:pPr>
      <w:r w:rsidRPr="00094FD5">
        <w:rPr>
          <w:sz w:val="24"/>
          <w:szCs w:val="24"/>
          <w:lang w:val="id-ID"/>
        </w:rPr>
        <w:t xml:space="preserve">Berdasarkan Tabel </w:t>
      </w:r>
      <w:r w:rsidR="005C688E">
        <w:rPr>
          <w:sz w:val="24"/>
          <w:szCs w:val="24"/>
          <w:lang w:val="id-ID"/>
        </w:rPr>
        <w:t>6</w:t>
      </w:r>
      <w:r w:rsidRPr="00094FD5">
        <w:rPr>
          <w:sz w:val="24"/>
          <w:szCs w:val="24"/>
          <w:lang w:val="id-ID"/>
        </w:rPr>
        <w:t xml:space="preserve"> dapat digunakan untuk membuat model persamaan regresi linear berganda sebagai berikut :</w:t>
      </w:r>
    </w:p>
    <w:p w14:paraId="2580BD84" w14:textId="77777777" w:rsidR="00356E5C" w:rsidRPr="00094FD5" w:rsidRDefault="00356E5C" w:rsidP="00E35D91">
      <w:pPr>
        <w:ind w:firstLine="426"/>
        <w:jc w:val="both"/>
        <w:rPr>
          <w:sz w:val="24"/>
          <w:szCs w:val="24"/>
          <w:lang w:val="id-ID"/>
        </w:rPr>
      </w:pPr>
    </w:p>
    <w:p w14:paraId="377F26E1" w14:textId="77777777" w:rsidR="00380A06" w:rsidRPr="00094FD5" w:rsidRDefault="00380A06" w:rsidP="00E35D91">
      <w:pPr>
        <w:jc w:val="center"/>
        <w:rPr>
          <w:sz w:val="24"/>
          <w:szCs w:val="24"/>
          <w:lang w:val="id-ID"/>
        </w:rPr>
      </w:pPr>
      <w:commentRangeStart w:id="12"/>
      <w:r w:rsidRPr="00094FD5">
        <w:rPr>
          <w:sz w:val="24"/>
          <w:szCs w:val="24"/>
          <w:lang w:val="id-ID"/>
        </w:rPr>
        <w:t>Y = α + b</w:t>
      </w:r>
      <w:r w:rsidRPr="00094FD5">
        <w:rPr>
          <w:sz w:val="24"/>
          <w:szCs w:val="24"/>
          <w:vertAlign w:val="subscript"/>
          <w:lang w:val="id-ID"/>
        </w:rPr>
        <w:t>1</w:t>
      </w:r>
      <w:r w:rsidRPr="00094FD5">
        <w:rPr>
          <w:sz w:val="24"/>
          <w:szCs w:val="24"/>
          <w:lang w:val="id-ID"/>
        </w:rPr>
        <w:t>X</w:t>
      </w:r>
      <w:r w:rsidRPr="00094FD5">
        <w:rPr>
          <w:sz w:val="24"/>
          <w:szCs w:val="24"/>
          <w:vertAlign w:val="subscript"/>
          <w:lang w:val="id-ID"/>
        </w:rPr>
        <w:t>1</w:t>
      </w:r>
      <w:r w:rsidRPr="00094FD5">
        <w:rPr>
          <w:sz w:val="24"/>
          <w:szCs w:val="24"/>
          <w:lang w:val="id-ID"/>
        </w:rPr>
        <w:t xml:space="preserve"> + b</w:t>
      </w:r>
      <w:r w:rsidRPr="00094FD5">
        <w:rPr>
          <w:sz w:val="24"/>
          <w:szCs w:val="24"/>
          <w:vertAlign w:val="subscript"/>
          <w:lang w:val="id-ID"/>
        </w:rPr>
        <w:t>2</w:t>
      </w:r>
      <w:r w:rsidRPr="00094FD5">
        <w:rPr>
          <w:sz w:val="24"/>
          <w:szCs w:val="24"/>
          <w:lang w:val="id-ID"/>
        </w:rPr>
        <w:t>X</w:t>
      </w:r>
      <w:r w:rsidRPr="00094FD5">
        <w:rPr>
          <w:sz w:val="24"/>
          <w:szCs w:val="24"/>
          <w:vertAlign w:val="subscript"/>
          <w:lang w:val="id-ID"/>
        </w:rPr>
        <w:t>2</w:t>
      </w:r>
      <w:r w:rsidRPr="00094FD5">
        <w:rPr>
          <w:sz w:val="24"/>
          <w:szCs w:val="24"/>
          <w:lang w:val="id-ID"/>
        </w:rPr>
        <w:t xml:space="preserve"> + b</w:t>
      </w:r>
      <w:r w:rsidRPr="00094FD5">
        <w:rPr>
          <w:sz w:val="24"/>
          <w:szCs w:val="24"/>
          <w:vertAlign w:val="subscript"/>
          <w:lang w:val="id-ID"/>
        </w:rPr>
        <w:t>3</w:t>
      </w:r>
      <w:r w:rsidRPr="00094FD5">
        <w:rPr>
          <w:sz w:val="24"/>
          <w:szCs w:val="24"/>
          <w:lang w:val="id-ID"/>
        </w:rPr>
        <w:t>X</w:t>
      </w:r>
      <w:r w:rsidRPr="00094FD5">
        <w:rPr>
          <w:sz w:val="24"/>
          <w:szCs w:val="24"/>
          <w:vertAlign w:val="subscript"/>
          <w:lang w:val="id-ID"/>
        </w:rPr>
        <w:t>3</w:t>
      </w:r>
      <w:r w:rsidRPr="00094FD5">
        <w:rPr>
          <w:sz w:val="24"/>
          <w:szCs w:val="24"/>
          <w:lang w:val="id-ID"/>
        </w:rPr>
        <w:t xml:space="preserve"> + + b</w:t>
      </w:r>
      <w:r w:rsidRPr="00094FD5">
        <w:rPr>
          <w:sz w:val="24"/>
          <w:szCs w:val="24"/>
          <w:vertAlign w:val="subscript"/>
          <w:lang w:val="id-ID"/>
        </w:rPr>
        <w:t>4</w:t>
      </w:r>
      <w:r w:rsidRPr="00094FD5">
        <w:rPr>
          <w:sz w:val="24"/>
          <w:szCs w:val="24"/>
          <w:lang w:val="id-ID"/>
        </w:rPr>
        <w:t>X</w:t>
      </w:r>
      <w:r w:rsidRPr="00094FD5">
        <w:rPr>
          <w:sz w:val="24"/>
          <w:szCs w:val="24"/>
          <w:vertAlign w:val="subscript"/>
          <w:lang w:val="id-ID"/>
        </w:rPr>
        <w:t>4</w:t>
      </w:r>
      <w:r w:rsidRPr="00094FD5">
        <w:rPr>
          <w:sz w:val="24"/>
          <w:szCs w:val="24"/>
          <w:lang w:val="id-ID"/>
        </w:rPr>
        <w:t xml:space="preserve"> + b</w:t>
      </w:r>
      <w:r w:rsidRPr="00094FD5">
        <w:rPr>
          <w:sz w:val="24"/>
          <w:szCs w:val="24"/>
          <w:vertAlign w:val="subscript"/>
          <w:lang w:val="id-ID"/>
        </w:rPr>
        <w:t>5</w:t>
      </w:r>
      <w:r w:rsidRPr="00094FD5">
        <w:rPr>
          <w:sz w:val="24"/>
          <w:szCs w:val="24"/>
          <w:lang w:val="id-ID"/>
        </w:rPr>
        <w:t>X</w:t>
      </w:r>
      <w:r w:rsidRPr="00094FD5">
        <w:rPr>
          <w:sz w:val="24"/>
          <w:szCs w:val="24"/>
          <w:vertAlign w:val="subscript"/>
          <w:lang w:val="id-ID"/>
        </w:rPr>
        <w:t>5</w:t>
      </w:r>
      <w:r w:rsidRPr="00094FD5">
        <w:rPr>
          <w:sz w:val="24"/>
          <w:szCs w:val="24"/>
          <w:lang w:val="id-ID"/>
        </w:rPr>
        <w:t xml:space="preserve"> + e</w:t>
      </w:r>
    </w:p>
    <w:p w14:paraId="24034AE6" w14:textId="77777777" w:rsidR="00380A06" w:rsidRPr="00094FD5" w:rsidRDefault="00380A06" w:rsidP="00E35D91">
      <w:pPr>
        <w:jc w:val="center"/>
        <w:rPr>
          <w:sz w:val="24"/>
          <w:szCs w:val="24"/>
          <w:lang w:val="id-ID"/>
        </w:rPr>
      </w:pPr>
      <w:r w:rsidRPr="00094FD5">
        <w:rPr>
          <w:sz w:val="24"/>
          <w:szCs w:val="24"/>
          <w:lang w:val="id-ID"/>
        </w:rPr>
        <w:t>Y = -1,857 - 0</w:t>
      </w:r>
      <w:r w:rsidRPr="00094FD5">
        <w:rPr>
          <w:rFonts w:eastAsiaTheme="minorHAnsi"/>
          <w:sz w:val="24"/>
          <w:szCs w:val="24"/>
          <w:lang w:val="id-ID"/>
          <w14:ligatures w14:val="standardContextual"/>
        </w:rPr>
        <w:t>,267 + 0,379 - 0,215 + 0,719 + 0,815</w:t>
      </w:r>
      <w:commentRangeEnd w:id="12"/>
      <w:r w:rsidR="00A45287" w:rsidRPr="00094FD5">
        <w:rPr>
          <w:rStyle w:val="CommentReference"/>
          <w:lang w:val="id-ID"/>
        </w:rPr>
        <w:commentReference w:id="12"/>
      </w:r>
    </w:p>
    <w:p w14:paraId="353A4610" w14:textId="77777777" w:rsidR="00356E5C" w:rsidRDefault="00356E5C" w:rsidP="00E35D91">
      <w:pPr>
        <w:ind w:firstLine="426"/>
        <w:jc w:val="both"/>
        <w:rPr>
          <w:sz w:val="24"/>
          <w:szCs w:val="24"/>
          <w:lang w:val="id-ID"/>
        </w:rPr>
      </w:pPr>
    </w:p>
    <w:p w14:paraId="2D5D2622" w14:textId="5B9BE33A" w:rsidR="00380A06" w:rsidRPr="00094FD5" w:rsidRDefault="00380A06" w:rsidP="00E35D91">
      <w:pPr>
        <w:jc w:val="both"/>
        <w:rPr>
          <w:sz w:val="24"/>
          <w:szCs w:val="24"/>
          <w:lang w:val="id-ID"/>
        </w:rPr>
      </w:pPr>
      <w:r w:rsidRPr="00094FD5">
        <w:rPr>
          <w:sz w:val="24"/>
          <w:szCs w:val="24"/>
          <w:lang w:val="id-ID"/>
        </w:rPr>
        <w:t>Hasil persamaan regresi tersebut di jelaskan sebagai berikut :</w:t>
      </w:r>
    </w:p>
    <w:p w14:paraId="698CB240" w14:textId="77777777" w:rsidR="00380A06" w:rsidRPr="00356E5C" w:rsidRDefault="00380A06" w:rsidP="00E35D91">
      <w:pPr>
        <w:jc w:val="both"/>
        <w:rPr>
          <w:b/>
          <w:sz w:val="24"/>
          <w:szCs w:val="24"/>
        </w:rPr>
      </w:pPr>
      <w:r w:rsidRPr="00356E5C">
        <w:rPr>
          <w:b/>
          <w:sz w:val="24"/>
          <w:szCs w:val="24"/>
        </w:rPr>
        <w:t xml:space="preserve">Konstanta </w:t>
      </w:r>
    </w:p>
    <w:p w14:paraId="559F4187" w14:textId="3A00FAE1" w:rsidR="00380A06" w:rsidRPr="00094FD5" w:rsidRDefault="00380A06" w:rsidP="00E35D91">
      <w:pPr>
        <w:ind w:firstLine="426"/>
        <w:jc w:val="both"/>
        <w:rPr>
          <w:sz w:val="24"/>
          <w:szCs w:val="24"/>
          <w:lang w:val="id-ID"/>
        </w:rPr>
      </w:pPr>
      <w:r w:rsidRPr="00094FD5">
        <w:rPr>
          <w:sz w:val="24"/>
          <w:szCs w:val="24"/>
          <w:lang w:val="id-ID"/>
        </w:rPr>
        <w:t xml:space="preserve">Hasil uji regresi linear berganda pada </w:t>
      </w:r>
      <w:r w:rsidR="00894102" w:rsidRPr="00094FD5">
        <w:rPr>
          <w:sz w:val="24"/>
          <w:szCs w:val="24"/>
          <w:lang w:val="id-ID"/>
        </w:rPr>
        <w:t>penelitian</w:t>
      </w:r>
      <w:r w:rsidRPr="00094FD5">
        <w:rPr>
          <w:sz w:val="24"/>
          <w:szCs w:val="24"/>
          <w:lang w:val="id-ID"/>
        </w:rPr>
        <w:t xml:space="preserve"> ini didapatkan nilai konstanta (α) sebesar 1,857 dan bertanda negatif yang menunjukkan apabila variabel bebas luas lahan, tenaga kerja, benih, pupuk dan modal besarnya nol atau konstan maka pendapatan petani jagung di Kecamatan Tambakrejo Kabupaten Bojonegoro mengalami penurunan sebesar 1,857.</w:t>
      </w:r>
    </w:p>
    <w:p w14:paraId="6077D5A0" w14:textId="77777777" w:rsidR="00356E5C" w:rsidRDefault="00356E5C" w:rsidP="00E35D91">
      <w:pPr>
        <w:jc w:val="both"/>
        <w:rPr>
          <w:sz w:val="24"/>
          <w:szCs w:val="24"/>
        </w:rPr>
      </w:pPr>
    </w:p>
    <w:p w14:paraId="59A1B0AF" w14:textId="3B9F11BA" w:rsidR="00380A06" w:rsidRPr="00356E5C" w:rsidRDefault="00380A06" w:rsidP="00E35D91">
      <w:pPr>
        <w:jc w:val="both"/>
        <w:rPr>
          <w:b/>
          <w:sz w:val="24"/>
          <w:szCs w:val="24"/>
        </w:rPr>
      </w:pPr>
      <w:r w:rsidRPr="00356E5C">
        <w:rPr>
          <w:b/>
          <w:sz w:val="24"/>
          <w:szCs w:val="24"/>
        </w:rPr>
        <w:lastRenderedPageBreak/>
        <w:t>Luas Lahan</w:t>
      </w:r>
    </w:p>
    <w:p w14:paraId="2B03FED8" w14:textId="71887E5C" w:rsidR="00380A06" w:rsidRDefault="00380A06" w:rsidP="00E35D91">
      <w:pPr>
        <w:ind w:firstLine="426"/>
        <w:jc w:val="both"/>
        <w:rPr>
          <w:sz w:val="24"/>
          <w:szCs w:val="24"/>
          <w:lang w:val="id-ID"/>
        </w:rPr>
      </w:pPr>
      <w:r w:rsidRPr="00094FD5">
        <w:rPr>
          <w:sz w:val="24"/>
          <w:szCs w:val="24"/>
          <w:lang w:val="id-ID"/>
        </w:rPr>
        <w:t>Nilai koefisien regresi dari luas lahan (X</w:t>
      </w:r>
      <w:r w:rsidRPr="00094FD5">
        <w:rPr>
          <w:sz w:val="24"/>
          <w:szCs w:val="24"/>
          <w:vertAlign w:val="subscript"/>
          <w:lang w:val="id-ID"/>
        </w:rPr>
        <w:t>1</w:t>
      </w:r>
      <w:r w:rsidRPr="00094FD5">
        <w:rPr>
          <w:sz w:val="24"/>
          <w:szCs w:val="24"/>
          <w:lang w:val="id-ID"/>
        </w:rPr>
        <w:t xml:space="preserve">) adalah sebesar </w:t>
      </w:r>
      <w:r w:rsidRPr="00094FD5">
        <w:rPr>
          <w:rFonts w:eastAsiaTheme="minorHAnsi"/>
          <w:sz w:val="24"/>
          <w:szCs w:val="24"/>
          <w:lang w:val="id-ID"/>
          <w14:ligatures w14:val="standardContextual"/>
        </w:rPr>
        <w:t>0,267</w:t>
      </w:r>
      <w:r w:rsidRPr="00094FD5">
        <w:rPr>
          <w:sz w:val="24"/>
          <w:szCs w:val="24"/>
          <w:lang w:val="id-ID"/>
        </w:rPr>
        <w:t xml:space="preserve"> dan bertanda negatif. Hal tersebut menunjukkan bahwa variabel luas lahan (X</w:t>
      </w:r>
      <w:r w:rsidRPr="00094FD5">
        <w:rPr>
          <w:sz w:val="24"/>
          <w:szCs w:val="24"/>
          <w:vertAlign w:val="subscript"/>
          <w:lang w:val="id-ID"/>
        </w:rPr>
        <w:t>1</w:t>
      </w:r>
      <w:r w:rsidRPr="00094FD5">
        <w:rPr>
          <w:sz w:val="24"/>
          <w:szCs w:val="24"/>
          <w:lang w:val="id-ID"/>
        </w:rPr>
        <w:t>) memberi pengaruh negatif terhadap pendapatan petani jagung dan apabila variabel luas lahan (X</w:t>
      </w:r>
      <w:r w:rsidRPr="00094FD5">
        <w:rPr>
          <w:sz w:val="24"/>
          <w:szCs w:val="24"/>
          <w:vertAlign w:val="subscript"/>
          <w:lang w:val="id-ID"/>
        </w:rPr>
        <w:t>1</w:t>
      </w:r>
      <w:r w:rsidRPr="00094FD5">
        <w:rPr>
          <w:sz w:val="24"/>
          <w:szCs w:val="24"/>
          <w:lang w:val="id-ID"/>
        </w:rPr>
        <w:t xml:space="preserve">) akan dinaikkan 1 satuan sedangkan variabel lain dianggap konstan maka pendapatan petani jagung (Y) akan turun sebesar </w:t>
      </w:r>
      <w:r w:rsidRPr="00094FD5">
        <w:rPr>
          <w:rFonts w:eastAsiaTheme="minorHAnsi"/>
          <w:sz w:val="24"/>
          <w:szCs w:val="24"/>
          <w:lang w:val="id-ID"/>
          <w14:ligatures w14:val="standardContextual"/>
        </w:rPr>
        <w:t>0,267</w:t>
      </w:r>
      <w:r w:rsidRPr="00094FD5">
        <w:rPr>
          <w:sz w:val="24"/>
          <w:szCs w:val="24"/>
          <w:lang w:val="id-ID"/>
        </w:rPr>
        <w:t>.</w:t>
      </w:r>
    </w:p>
    <w:p w14:paraId="1C6490E7" w14:textId="77777777" w:rsidR="0076515D" w:rsidRPr="00094FD5" w:rsidRDefault="0076515D" w:rsidP="00E35D91">
      <w:pPr>
        <w:ind w:firstLine="426"/>
        <w:jc w:val="both"/>
        <w:rPr>
          <w:sz w:val="24"/>
          <w:szCs w:val="24"/>
          <w:lang w:val="id-ID"/>
        </w:rPr>
      </w:pPr>
    </w:p>
    <w:p w14:paraId="53547311" w14:textId="77777777" w:rsidR="00380A06" w:rsidRPr="00356E5C" w:rsidRDefault="00380A06" w:rsidP="00E35D91">
      <w:pPr>
        <w:jc w:val="both"/>
        <w:rPr>
          <w:b/>
          <w:sz w:val="24"/>
          <w:szCs w:val="24"/>
        </w:rPr>
      </w:pPr>
      <w:r w:rsidRPr="00356E5C">
        <w:rPr>
          <w:b/>
          <w:sz w:val="24"/>
          <w:szCs w:val="24"/>
        </w:rPr>
        <w:t>Tenaga Kerja</w:t>
      </w:r>
    </w:p>
    <w:p w14:paraId="69CF41C5" w14:textId="77777777" w:rsidR="00380A06" w:rsidRPr="00094FD5" w:rsidRDefault="00380A06" w:rsidP="00E35D91">
      <w:pPr>
        <w:ind w:firstLine="426"/>
        <w:jc w:val="both"/>
        <w:rPr>
          <w:sz w:val="24"/>
          <w:szCs w:val="24"/>
          <w:lang w:val="id-ID"/>
        </w:rPr>
      </w:pPr>
      <w:r w:rsidRPr="00094FD5">
        <w:rPr>
          <w:sz w:val="24"/>
          <w:szCs w:val="24"/>
          <w:lang w:val="id-ID"/>
        </w:rPr>
        <w:t>Nilai koefisien regresi dari tenaga kerja (X</w:t>
      </w:r>
      <w:r w:rsidRPr="00094FD5">
        <w:rPr>
          <w:sz w:val="24"/>
          <w:szCs w:val="24"/>
          <w:vertAlign w:val="subscript"/>
          <w:lang w:val="id-ID"/>
        </w:rPr>
        <w:t>2</w:t>
      </w:r>
      <w:r w:rsidRPr="00094FD5">
        <w:rPr>
          <w:sz w:val="24"/>
          <w:szCs w:val="24"/>
          <w:lang w:val="id-ID"/>
        </w:rPr>
        <w:t xml:space="preserve">) adalah sebesar </w:t>
      </w:r>
      <w:r w:rsidRPr="00094FD5">
        <w:rPr>
          <w:rFonts w:eastAsiaTheme="minorHAnsi"/>
          <w:sz w:val="24"/>
          <w:szCs w:val="24"/>
          <w:lang w:val="id-ID"/>
          <w14:ligatures w14:val="standardContextual"/>
        </w:rPr>
        <w:t xml:space="preserve">0,379 </w:t>
      </w:r>
      <w:r w:rsidRPr="00094FD5">
        <w:rPr>
          <w:sz w:val="24"/>
          <w:szCs w:val="24"/>
          <w:lang w:val="id-ID"/>
        </w:rPr>
        <w:t>dan bertanda positif. Hal tersebut menunjukkan bahwa variabel tenaga kerja (X</w:t>
      </w:r>
      <w:r w:rsidRPr="00094FD5">
        <w:rPr>
          <w:sz w:val="24"/>
          <w:szCs w:val="24"/>
          <w:vertAlign w:val="subscript"/>
          <w:lang w:val="id-ID"/>
        </w:rPr>
        <w:t>2</w:t>
      </w:r>
      <w:r w:rsidRPr="00094FD5">
        <w:rPr>
          <w:sz w:val="24"/>
          <w:szCs w:val="24"/>
          <w:lang w:val="id-ID"/>
        </w:rPr>
        <w:t>) memberi pengaruh positif terhadap pendapatan petani jagung dan apabila variabel tenaga kerja (X</w:t>
      </w:r>
      <w:r w:rsidRPr="00094FD5">
        <w:rPr>
          <w:sz w:val="24"/>
          <w:szCs w:val="24"/>
          <w:vertAlign w:val="subscript"/>
          <w:lang w:val="id-ID"/>
        </w:rPr>
        <w:t>2</w:t>
      </w:r>
      <w:r w:rsidRPr="00094FD5">
        <w:rPr>
          <w:sz w:val="24"/>
          <w:szCs w:val="24"/>
          <w:lang w:val="id-ID"/>
        </w:rPr>
        <w:t xml:space="preserve">) akan dinaikkan 1 satuan sedangkan variabel lain dianggap konstan maka pendapatan petani jagung (Y) akan naik sebesar </w:t>
      </w:r>
      <w:r w:rsidRPr="00094FD5">
        <w:rPr>
          <w:rFonts w:eastAsiaTheme="minorHAnsi"/>
          <w:sz w:val="24"/>
          <w:szCs w:val="24"/>
          <w:lang w:val="id-ID"/>
          <w14:ligatures w14:val="standardContextual"/>
        </w:rPr>
        <w:t>0,379</w:t>
      </w:r>
      <w:r w:rsidRPr="00094FD5">
        <w:rPr>
          <w:sz w:val="24"/>
          <w:szCs w:val="24"/>
          <w:lang w:val="id-ID"/>
        </w:rPr>
        <w:t>.</w:t>
      </w:r>
    </w:p>
    <w:p w14:paraId="2DCDBB97" w14:textId="77777777" w:rsidR="00356E5C" w:rsidRDefault="00356E5C" w:rsidP="00E35D91">
      <w:pPr>
        <w:jc w:val="both"/>
        <w:rPr>
          <w:sz w:val="24"/>
          <w:szCs w:val="24"/>
        </w:rPr>
      </w:pPr>
    </w:p>
    <w:p w14:paraId="4F1B004D" w14:textId="2D83A13F" w:rsidR="00380A06" w:rsidRPr="00356E5C" w:rsidRDefault="00380A06" w:rsidP="00E35D91">
      <w:pPr>
        <w:jc w:val="both"/>
        <w:rPr>
          <w:b/>
          <w:sz w:val="24"/>
          <w:szCs w:val="24"/>
        </w:rPr>
      </w:pPr>
      <w:r w:rsidRPr="00356E5C">
        <w:rPr>
          <w:b/>
          <w:sz w:val="24"/>
          <w:szCs w:val="24"/>
        </w:rPr>
        <w:t>Benih</w:t>
      </w:r>
    </w:p>
    <w:p w14:paraId="59E76CBA" w14:textId="77777777" w:rsidR="00380A06" w:rsidRPr="00094FD5" w:rsidRDefault="00380A06" w:rsidP="00E35D91">
      <w:pPr>
        <w:ind w:firstLine="426"/>
        <w:jc w:val="both"/>
        <w:rPr>
          <w:sz w:val="24"/>
          <w:szCs w:val="24"/>
          <w:lang w:val="id-ID"/>
        </w:rPr>
      </w:pPr>
      <w:r w:rsidRPr="00094FD5">
        <w:rPr>
          <w:sz w:val="24"/>
          <w:szCs w:val="24"/>
          <w:lang w:val="id-ID"/>
        </w:rPr>
        <w:t>Nilai koefisien regresi dari benih (X</w:t>
      </w:r>
      <w:r w:rsidRPr="00094FD5">
        <w:rPr>
          <w:sz w:val="24"/>
          <w:szCs w:val="24"/>
          <w:vertAlign w:val="subscript"/>
          <w:lang w:val="id-ID"/>
        </w:rPr>
        <w:t>3</w:t>
      </w:r>
      <w:r w:rsidRPr="00094FD5">
        <w:rPr>
          <w:sz w:val="24"/>
          <w:szCs w:val="24"/>
          <w:lang w:val="id-ID"/>
        </w:rPr>
        <w:t xml:space="preserve">) adalah sebesar </w:t>
      </w:r>
      <w:r w:rsidRPr="00094FD5">
        <w:rPr>
          <w:rFonts w:eastAsiaTheme="minorHAnsi"/>
          <w:sz w:val="24"/>
          <w:szCs w:val="24"/>
          <w:lang w:val="id-ID"/>
          <w14:ligatures w14:val="standardContextual"/>
        </w:rPr>
        <w:t xml:space="preserve">0,215 </w:t>
      </w:r>
      <w:r w:rsidRPr="00094FD5">
        <w:rPr>
          <w:sz w:val="24"/>
          <w:szCs w:val="24"/>
          <w:lang w:val="id-ID"/>
        </w:rPr>
        <w:t>dan bertanda negatif. Hal tersebut menunjukkan bahwa variabel benih (X</w:t>
      </w:r>
      <w:r w:rsidRPr="00094FD5">
        <w:rPr>
          <w:sz w:val="24"/>
          <w:szCs w:val="24"/>
          <w:vertAlign w:val="subscript"/>
          <w:lang w:val="id-ID"/>
        </w:rPr>
        <w:t>3</w:t>
      </w:r>
      <w:r w:rsidRPr="00094FD5">
        <w:rPr>
          <w:sz w:val="24"/>
          <w:szCs w:val="24"/>
          <w:lang w:val="id-ID"/>
        </w:rPr>
        <w:t>) memberi pengaruh negatif terhadap pendapatan petani jagung dan apabila variabel benih (X</w:t>
      </w:r>
      <w:r w:rsidRPr="00094FD5">
        <w:rPr>
          <w:sz w:val="24"/>
          <w:szCs w:val="24"/>
          <w:vertAlign w:val="subscript"/>
          <w:lang w:val="id-ID"/>
        </w:rPr>
        <w:t>3</w:t>
      </w:r>
      <w:r w:rsidRPr="00094FD5">
        <w:rPr>
          <w:sz w:val="24"/>
          <w:szCs w:val="24"/>
          <w:lang w:val="id-ID"/>
        </w:rPr>
        <w:t xml:space="preserve">) akan dinaikkan 1 satuan sedangkan variabel lain dianggap konstan maka pendapatan petani jagung (Y) akan turun sebesar </w:t>
      </w:r>
      <w:r w:rsidRPr="00094FD5">
        <w:rPr>
          <w:rFonts w:eastAsiaTheme="minorHAnsi"/>
          <w:sz w:val="24"/>
          <w:szCs w:val="24"/>
          <w:lang w:val="id-ID"/>
          <w14:ligatures w14:val="standardContextual"/>
        </w:rPr>
        <w:t>0,215</w:t>
      </w:r>
      <w:r w:rsidRPr="00094FD5">
        <w:rPr>
          <w:sz w:val="24"/>
          <w:szCs w:val="24"/>
          <w:lang w:val="id-ID"/>
        </w:rPr>
        <w:t>.</w:t>
      </w:r>
    </w:p>
    <w:p w14:paraId="2408926B" w14:textId="77777777" w:rsidR="00356E5C" w:rsidRDefault="00356E5C" w:rsidP="00E35D91">
      <w:pPr>
        <w:jc w:val="both"/>
        <w:rPr>
          <w:sz w:val="24"/>
          <w:szCs w:val="24"/>
        </w:rPr>
      </w:pPr>
    </w:p>
    <w:p w14:paraId="1E4304D9" w14:textId="385B5CEC" w:rsidR="00380A06" w:rsidRPr="00356E5C" w:rsidRDefault="00380A06" w:rsidP="00E35D91">
      <w:pPr>
        <w:jc w:val="both"/>
        <w:rPr>
          <w:b/>
          <w:sz w:val="24"/>
          <w:szCs w:val="24"/>
        </w:rPr>
      </w:pPr>
      <w:r w:rsidRPr="00356E5C">
        <w:rPr>
          <w:b/>
          <w:sz w:val="24"/>
          <w:szCs w:val="24"/>
        </w:rPr>
        <w:t>Pupuk</w:t>
      </w:r>
    </w:p>
    <w:p w14:paraId="0C1DB42E" w14:textId="77777777" w:rsidR="00380A06" w:rsidRPr="00094FD5" w:rsidRDefault="00380A06" w:rsidP="00E35D91">
      <w:pPr>
        <w:pStyle w:val="ListParagraph"/>
        <w:spacing w:after="0" w:line="240" w:lineRule="auto"/>
        <w:ind w:left="0" w:firstLine="426"/>
        <w:jc w:val="both"/>
        <w:rPr>
          <w:rFonts w:ascii="Times New Roman" w:hAnsi="Times New Roman" w:cs="Times New Roman"/>
          <w:sz w:val="24"/>
          <w:szCs w:val="24"/>
        </w:rPr>
      </w:pPr>
      <w:r w:rsidRPr="00094FD5">
        <w:rPr>
          <w:rFonts w:ascii="Times New Roman" w:hAnsi="Times New Roman" w:cs="Times New Roman"/>
          <w:sz w:val="24"/>
          <w:szCs w:val="24"/>
        </w:rPr>
        <w:t>Nilai koefisien regresi dari pupuk (X</w:t>
      </w:r>
      <w:r w:rsidRPr="00094FD5">
        <w:rPr>
          <w:rFonts w:ascii="Times New Roman" w:hAnsi="Times New Roman" w:cs="Times New Roman"/>
          <w:sz w:val="24"/>
          <w:szCs w:val="24"/>
          <w:vertAlign w:val="subscript"/>
        </w:rPr>
        <w:t>4</w:t>
      </w:r>
      <w:r w:rsidRPr="00094FD5">
        <w:rPr>
          <w:rFonts w:ascii="Times New Roman" w:hAnsi="Times New Roman" w:cs="Times New Roman"/>
          <w:sz w:val="24"/>
          <w:szCs w:val="24"/>
        </w:rPr>
        <w:t xml:space="preserve">) adalah sebesar </w:t>
      </w:r>
      <w:r w:rsidRPr="00094FD5">
        <w:rPr>
          <w:rFonts w:ascii="Times New Roman" w:eastAsiaTheme="minorHAnsi" w:hAnsi="Times New Roman" w:cs="Times New Roman"/>
          <w:sz w:val="24"/>
          <w:szCs w:val="24"/>
          <w:lang w:eastAsia="en-US"/>
          <w14:ligatures w14:val="standardContextual"/>
        </w:rPr>
        <w:t xml:space="preserve">0,719 </w:t>
      </w:r>
      <w:r w:rsidRPr="00094FD5">
        <w:rPr>
          <w:rFonts w:ascii="Times New Roman" w:hAnsi="Times New Roman" w:cs="Times New Roman"/>
          <w:sz w:val="24"/>
          <w:szCs w:val="24"/>
        </w:rPr>
        <w:t>dan bertanda positif. Hal tersebut menunjukkan bahwa variabel pupuk (X</w:t>
      </w:r>
      <w:r w:rsidRPr="00094FD5">
        <w:rPr>
          <w:rFonts w:ascii="Times New Roman" w:hAnsi="Times New Roman" w:cs="Times New Roman"/>
          <w:sz w:val="24"/>
          <w:szCs w:val="24"/>
          <w:vertAlign w:val="subscript"/>
        </w:rPr>
        <w:t>4</w:t>
      </w:r>
      <w:r w:rsidRPr="00094FD5">
        <w:rPr>
          <w:rFonts w:ascii="Times New Roman" w:hAnsi="Times New Roman" w:cs="Times New Roman"/>
          <w:sz w:val="24"/>
          <w:szCs w:val="24"/>
        </w:rPr>
        <w:t>) memberi pengaruh positif terhadap pendapatan petani jagung dan apabila variabel pupuk (X</w:t>
      </w:r>
      <w:r w:rsidRPr="00094FD5">
        <w:rPr>
          <w:rFonts w:ascii="Times New Roman" w:hAnsi="Times New Roman" w:cs="Times New Roman"/>
          <w:sz w:val="24"/>
          <w:szCs w:val="24"/>
          <w:vertAlign w:val="subscript"/>
        </w:rPr>
        <w:t>4</w:t>
      </w:r>
      <w:r w:rsidRPr="00094FD5">
        <w:rPr>
          <w:rFonts w:ascii="Times New Roman" w:hAnsi="Times New Roman" w:cs="Times New Roman"/>
          <w:sz w:val="24"/>
          <w:szCs w:val="24"/>
        </w:rPr>
        <w:t xml:space="preserve">) akan dinaikkan 1 satuan sedangkan variabel lain dianggap konstan maka pendapatan petani jagung (Y) akan naik sebesar </w:t>
      </w:r>
      <w:r w:rsidRPr="00094FD5">
        <w:rPr>
          <w:rFonts w:ascii="Times New Roman" w:eastAsiaTheme="minorHAnsi" w:hAnsi="Times New Roman" w:cs="Times New Roman"/>
          <w:sz w:val="24"/>
          <w:szCs w:val="24"/>
          <w:lang w:eastAsia="en-US"/>
          <w14:ligatures w14:val="standardContextual"/>
        </w:rPr>
        <w:t>0,719</w:t>
      </w:r>
      <w:r w:rsidRPr="00094FD5">
        <w:rPr>
          <w:rFonts w:ascii="Times New Roman" w:hAnsi="Times New Roman" w:cs="Times New Roman"/>
          <w:sz w:val="24"/>
          <w:szCs w:val="24"/>
        </w:rPr>
        <w:t>.</w:t>
      </w:r>
    </w:p>
    <w:p w14:paraId="2D3078E3" w14:textId="77777777" w:rsidR="00356E5C" w:rsidRDefault="00356E5C" w:rsidP="00E35D91">
      <w:pPr>
        <w:jc w:val="both"/>
        <w:rPr>
          <w:sz w:val="24"/>
          <w:szCs w:val="24"/>
        </w:rPr>
      </w:pPr>
    </w:p>
    <w:p w14:paraId="6A95F6CA" w14:textId="0BED6460" w:rsidR="00380A06" w:rsidRPr="00356E5C" w:rsidRDefault="00380A06" w:rsidP="00E35D91">
      <w:pPr>
        <w:jc w:val="both"/>
        <w:rPr>
          <w:b/>
          <w:sz w:val="24"/>
          <w:szCs w:val="24"/>
        </w:rPr>
      </w:pPr>
      <w:r w:rsidRPr="00356E5C">
        <w:rPr>
          <w:b/>
          <w:sz w:val="24"/>
          <w:szCs w:val="24"/>
        </w:rPr>
        <w:t>Modal</w:t>
      </w:r>
    </w:p>
    <w:p w14:paraId="1629986C" w14:textId="77777777" w:rsidR="00380A06" w:rsidRPr="00094FD5" w:rsidRDefault="00380A06" w:rsidP="00E35D91">
      <w:pPr>
        <w:ind w:firstLine="426"/>
        <w:jc w:val="both"/>
        <w:rPr>
          <w:sz w:val="24"/>
          <w:szCs w:val="24"/>
          <w:lang w:val="id-ID"/>
        </w:rPr>
      </w:pPr>
      <w:r w:rsidRPr="00094FD5">
        <w:rPr>
          <w:sz w:val="24"/>
          <w:szCs w:val="24"/>
          <w:lang w:val="id-ID"/>
        </w:rPr>
        <w:t>Nilai koefisien regresi dari modal (X</w:t>
      </w:r>
      <w:r w:rsidRPr="00094FD5">
        <w:rPr>
          <w:sz w:val="24"/>
          <w:szCs w:val="24"/>
          <w:vertAlign w:val="subscript"/>
          <w:lang w:val="id-ID"/>
        </w:rPr>
        <w:t>5</w:t>
      </w:r>
      <w:r w:rsidRPr="00094FD5">
        <w:rPr>
          <w:sz w:val="24"/>
          <w:szCs w:val="24"/>
          <w:lang w:val="id-ID"/>
        </w:rPr>
        <w:t xml:space="preserve">) adalah sebesar </w:t>
      </w:r>
      <w:r w:rsidRPr="00094FD5">
        <w:rPr>
          <w:rFonts w:eastAsiaTheme="minorHAnsi"/>
          <w:sz w:val="24"/>
          <w:szCs w:val="24"/>
          <w:lang w:val="id-ID"/>
          <w14:ligatures w14:val="standardContextual"/>
        </w:rPr>
        <w:t xml:space="preserve">0,815 </w:t>
      </w:r>
      <w:r w:rsidRPr="00094FD5">
        <w:rPr>
          <w:sz w:val="24"/>
          <w:szCs w:val="24"/>
          <w:lang w:val="id-ID"/>
        </w:rPr>
        <w:t>dan bertanda positif. Hal tersebut menunjukkan bahwa variabel modal (X</w:t>
      </w:r>
      <w:r w:rsidRPr="00094FD5">
        <w:rPr>
          <w:sz w:val="24"/>
          <w:szCs w:val="24"/>
          <w:vertAlign w:val="subscript"/>
          <w:lang w:val="id-ID"/>
        </w:rPr>
        <w:t>5</w:t>
      </w:r>
      <w:r w:rsidRPr="00094FD5">
        <w:rPr>
          <w:sz w:val="24"/>
          <w:szCs w:val="24"/>
          <w:lang w:val="id-ID"/>
        </w:rPr>
        <w:t>) memberi pengaruh positif terhadap pendapatan petani jagung dan apabila variabel modal (X</w:t>
      </w:r>
      <w:r w:rsidRPr="00094FD5">
        <w:rPr>
          <w:sz w:val="24"/>
          <w:szCs w:val="24"/>
          <w:vertAlign w:val="subscript"/>
          <w:lang w:val="id-ID"/>
        </w:rPr>
        <w:t>5</w:t>
      </w:r>
      <w:r w:rsidRPr="00094FD5">
        <w:rPr>
          <w:sz w:val="24"/>
          <w:szCs w:val="24"/>
          <w:lang w:val="id-ID"/>
        </w:rPr>
        <w:t xml:space="preserve">) akan dinaikkan 1 satuan sedangkan variabel lain dianggap konstan maka pendapatan petani jagung (Y) akan naik sebesar </w:t>
      </w:r>
      <w:r w:rsidRPr="00094FD5">
        <w:rPr>
          <w:rFonts w:eastAsiaTheme="minorHAnsi"/>
          <w:sz w:val="24"/>
          <w:szCs w:val="24"/>
          <w:lang w:val="id-ID"/>
          <w14:ligatures w14:val="standardContextual"/>
        </w:rPr>
        <w:t>0,815</w:t>
      </w:r>
      <w:r w:rsidRPr="00094FD5">
        <w:rPr>
          <w:sz w:val="24"/>
          <w:szCs w:val="24"/>
          <w:lang w:val="id-ID"/>
        </w:rPr>
        <w:t>.</w:t>
      </w:r>
    </w:p>
    <w:p w14:paraId="794CDA30" w14:textId="77777777" w:rsidR="00636797" w:rsidRPr="00094FD5" w:rsidRDefault="00636797" w:rsidP="00E35D91">
      <w:pPr>
        <w:ind w:firstLine="426"/>
        <w:jc w:val="both"/>
        <w:rPr>
          <w:sz w:val="24"/>
          <w:szCs w:val="24"/>
          <w:lang w:val="id-ID"/>
        </w:rPr>
      </w:pPr>
    </w:p>
    <w:p w14:paraId="54C9366F" w14:textId="77777777" w:rsidR="00380A06" w:rsidRPr="00094FD5" w:rsidRDefault="00380A06" w:rsidP="00E35D91">
      <w:pPr>
        <w:jc w:val="both"/>
        <w:rPr>
          <w:b/>
          <w:bCs/>
          <w:sz w:val="24"/>
          <w:szCs w:val="24"/>
          <w:lang w:val="id-ID"/>
        </w:rPr>
      </w:pPr>
      <w:r w:rsidRPr="00094FD5">
        <w:rPr>
          <w:b/>
          <w:bCs/>
          <w:sz w:val="24"/>
          <w:szCs w:val="24"/>
          <w:lang w:val="id-ID"/>
        </w:rPr>
        <w:t>Uji Statistik</w:t>
      </w:r>
    </w:p>
    <w:p w14:paraId="463A19F0" w14:textId="77777777" w:rsidR="00380A06" w:rsidRPr="00094FD5" w:rsidRDefault="00380A06" w:rsidP="00E35D91">
      <w:pPr>
        <w:jc w:val="both"/>
        <w:rPr>
          <w:b/>
          <w:bCs/>
          <w:sz w:val="24"/>
          <w:szCs w:val="24"/>
          <w:lang w:val="id-ID"/>
        </w:rPr>
      </w:pPr>
      <w:r w:rsidRPr="00094FD5">
        <w:rPr>
          <w:b/>
          <w:bCs/>
          <w:sz w:val="24"/>
          <w:szCs w:val="24"/>
          <w:lang w:val="id-ID"/>
        </w:rPr>
        <w:t>Uji t</w:t>
      </w:r>
    </w:p>
    <w:p w14:paraId="6B46DC2D" w14:textId="7CA73D34" w:rsidR="00380A06" w:rsidRDefault="00380A06" w:rsidP="00E35D91">
      <w:pPr>
        <w:ind w:firstLine="426"/>
        <w:jc w:val="both"/>
        <w:rPr>
          <w:sz w:val="24"/>
          <w:szCs w:val="24"/>
          <w:lang w:val="id-ID"/>
        </w:rPr>
      </w:pPr>
      <w:r w:rsidRPr="00094FD5">
        <w:rPr>
          <w:sz w:val="24"/>
          <w:szCs w:val="24"/>
          <w:lang w:val="id-ID"/>
        </w:rPr>
        <w:t>Uji t bertujuan untuk mengetahui pengaruh variabel independen (bebas) terhadap variabel dependen (terikat) secara parsial. Variabel independen yang terdiri dari luas lahan, tenaga kerja, benih, pupuk dan modal terhadap pendapatan petani jag</w:t>
      </w:r>
      <w:r w:rsidR="00E50DFC">
        <w:rPr>
          <w:sz w:val="24"/>
          <w:szCs w:val="24"/>
          <w:lang w:val="id-ID"/>
        </w:rPr>
        <w:t xml:space="preserve">ung sebagai variabel dependen. </w:t>
      </w:r>
      <w:r w:rsidRPr="00094FD5">
        <w:rPr>
          <w:rFonts w:eastAsiaTheme="minorHAnsi"/>
          <w:sz w:val="24"/>
          <w:szCs w:val="24"/>
          <w:lang w:val="id-ID"/>
          <w14:ligatures w14:val="standardContextual"/>
        </w:rPr>
        <w:t>Pengambilan keputusan untuk uji t dalam analisis regresi dalam penelitian ini adalah  berdasarkan pada nilai t</w:t>
      </w:r>
      <w:r w:rsidRPr="00094FD5">
        <w:rPr>
          <w:rFonts w:eastAsiaTheme="minorHAnsi"/>
          <w:i/>
          <w:iCs/>
          <w:sz w:val="24"/>
          <w:szCs w:val="24"/>
          <w:vertAlign w:val="subscript"/>
          <w:lang w:val="id-ID"/>
          <w14:ligatures w14:val="standardContextual"/>
        </w:rPr>
        <w:t>hitung</w:t>
      </w:r>
      <w:r w:rsidRPr="00094FD5">
        <w:rPr>
          <w:rFonts w:eastAsiaTheme="minorHAnsi"/>
          <w:sz w:val="24"/>
          <w:szCs w:val="24"/>
          <w:lang w:val="id-ID"/>
          <w14:ligatures w14:val="standardContextual"/>
        </w:rPr>
        <w:t xml:space="preserve"> dan t</w:t>
      </w:r>
      <w:r w:rsidRPr="00094FD5">
        <w:rPr>
          <w:rFonts w:eastAsiaTheme="minorHAnsi"/>
          <w:i/>
          <w:iCs/>
          <w:sz w:val="24"/>
          <w:szCs w:val="24"/>
          <w:vertAlign w:val="subscript"/>
          <w:lang w:val="id-ID"/>
          <w14:ligatures w14:val="standardContextual"/>
        </w:rPr>
        <w:t>tabel</w:t>
      </w:r>
      <w:r w:rsidRPr="00094FD5">
        <w:rPr>
          <w:rFonts w:eastAsiaTheme="minorHAnsi"/>
          <w:sz w:val="24"/>
          <w:szCs w:val="24"/>
          <w:lang w:val="id-ID"/>
          <w14:ligatures w14:val="standardContextual"/>
        </w:rPr>
        <w:t>. Apabila nilai t</w:t>
      </w:r>
      <w:r w:rsidRPr="00094FD5">
        <w:rPr>
          <w:rFonts w:eastAsiaTheme="minorHAnsi"/>
          <w:i/>
          <w:iCs/>
          <w:sz w:val="24"/>
          <w:szCs w:val="24"/>
          <w:vertAlign w:val="subscript"/>
          <w:lang w:val="id-ID"/>
          <w14:ligatures w14:val="standardContextual"/>
        </w:rPr>
        <w:t>hitung</w:t>
      </w:r>
      <w:r w:rsidRPr="00094FD5">
        <w:rPr>
          <w:rFonts w:eastAsiaTheme="minorHAnsi"/>
          <w:sz w:val="24"/>
          <w:szCs w:val="24"/>
          <w:lang w:val="id-ID"/>
          <w14:ligatures w14:val="standardContextual"/>
        </w:rPr>
        <w:t xml:space="preserve"> &gt; t</w:t>
      </w:r>
      <w:r w:rsidRPr="00094FD5">
        <w:rPr>
          <w:rFonts w:eastAsiaTheme="minorHAnsi"/>
          <w:i/>
          <w:iCs/>
          <w:sz w:val="24"/>
          <w:szCs w:val="24"/>
          <w:vertAlign w:val="subscript"/>
          <w:lang w:val="id-ID"/>
          <w14:ligatures w14:val="standardContextual"/>
        </w:rPr>
        <w:t>tabel</w:t>
      </w:r>
      <w:r w:rsidRPr="00094FD5">
        <w:rPr>
          <w:rFonts w:eastAsiaTheme="minorHAnsi"/>
          <w:sz w:val="24"/>
          <w:szCs w:val="24"/>
          <w:lang w:val="id-ID"/>
          <w14:ligatures w14:val="standardContextual"/>
        </w:rPr>
        <w:t xml:space="preserve"> maka terdapat pengaruh dari variabel bebas terhadap variabel terikat (Simatupang </w:t>
      </w:r>
      <w:r w:rsidRPr="00094FD5">
        <w:rPr>
          <w:rFonts w:eastAsiaTheme="minorHAnsi"/>
          <w:i/>
          <w:iCs/>
          <w:sz w:val="24"/>
          <w:szCs w:val="24"/>
          <w:lang w:val="id-ID"/>
          <w14:ligatures w14:val="standardContextual"/>
        </w:rPr>
        <w:t>et.al</w:t>
      </w:r>
      <w:r w:rsidRPr="00094FD5">
        <w:rPr>
          <w:rFonts w:eastAsiaTheme="minorHAnsi"/>
          <w:sz w:val="24"/>
          <w:szCs w:val="24"/>
          <w:lang w:val="id-ID"/>
          <w14:ligatures w14:val="standardContextual"/>
        </w:rPr>
        <w:t xml:space="preserve">, 2021). Keputusan juga diambil berdasarkan nilai signifikansi. Apabila nilai </w:t>
      </w:r>
      <w:r w:rsidR="00894102" w:rsidRPr="00094FD5">
        <w:rPr>
          <w:rFonts w:eastAsiaTheme="minorHAnsi"/>
          <w:sz w:val="24"/>
          <w:szCs w:val="24"/>
          <w:lang w:val="id-ID"/>
          <w14:ligatures w14:val="standardContextual"/>
        </w:rPr>
        <w:t>signifikansi</w:t>
      </w:r>
      <w:r w:rsidRPr="00094FD5">
        <w:rPr>
          <w:rFonts w:eastAsiaTheme="minorHAnsi"/>
          <w:sz w:val="24"/>
          <w:szCs w:val="24"/>
          <w:lang w:val="id-ID"/>
          <w14:ligatures w14:val="standardContextual"/>
        </w:rPr>
        <w:t xml:space="preserve"> kurang dari 0,05 maka variabel bebas berpengaruh positif signifikan terhadap variabel bebas ( Simatupang, </w:t>
      </w:r>
      <w:r w:rsidRPr="00094FD5">
        <w:rPr>
          <w:rFonts w:eastAsiaTheme="minorHAnsi"/>
          <w:i/>
          <w:iCs/>
          <w:sz w:val="24"/>
          <w:szCs w:val="24"/>
          <w:lang w:val="id-ID"/>
          <w14:ligatures w14:val="standardContextual"/>
        </w:rPr>
        <w:t>et.al</w:t>
      </w:r>
      <w:r w:rsidRPr="00094FD5">
        <w:rPr>
          <w:rFonts w:eastAsiaTheme="minorHAnsi"/>
          <w:sz w:val="24"/>
          <w:szCs w:val="24"/>
          <w:lang w:val="id-ID"/>
          <w14:ligatures w14:val="standardContextual"/>
        </w:rPr>
        <w:t xml:space="preserve">,2021). Pada penelitian ini sampel berjumlah 60 sampel dengan </w:t>
      </w:r>
      <w:r w:rsidR="00894102" w:rsidRPr="00094FD5">
        <w:rPr>
          <w:rFonts w:eastAsiaTheme="minorHAnsi"/>
          <w:sz w:val="24"/>
          <w:szCs w:val="24"/>
          <w:lang w:val="id-ID"/>
          <w14:ligatures w14:val="standardContextual"/>
        </w:rPr>
        <w:t>mengenakan</w:t>
      </w:r>
      <w:r w:rsidRPr="00094FD5">
        <w:rPr>
          <w:rFonts w:eastAsiaTheme="minorHAnsi"/>
          <w:sz w:val="24"/>
          <w:szCs w:val="24"/>
          <w:lang w:val="id-ID"/>
          <w14:ligatures w14:val="standardContextual"/>
        </w:rPr>
        <w:t xml:space="preserve"> lima variabel independen yaitu luas lahan, tenaga kerja, benih, pupuk dan modal dan satu variabel dependen yaitu pendapatan petani. </w:t>
      </w:r>
      <w:r w:rsidRPr="00094FD5">
        <w:rPr>
          <w:sz w:val="24"/>
          <w:szCs w:val="24"/>
          <w:lang w:val="id-ID"/>
        </w:rPr>
        <w:t xml:space="preserve">Hasil uji statistik uji t dapat dilihat pada Tabel </w:t>
      </w:r>
      <w:r w:rsidR="005C688E">
        <w:rPr>
          <w:sz w:val="24"/>
          <w:szCs w:val="24"/>
          <w:lang w:val="id-ID"/>
        </w:rPr>
        <w:t>7</w:t>
      </w:r>
      <w:r w:rsidRPr="00094FD5">
        <w:rPr>
          <w:sz w:val="24"/>
          <w:szCs w:val="24"/>
          <w:lang w:val="id-ID"/>
        </w:rPr>
        <w:t>.</w:t>
      </w:r>
    </w:p>
    <w:p w14:paraId="36E3DEE4" w14:textId="233437F3" w:rsidR="006F4E17" w:rsidRDefault="006F4E17" w:rsidP="00E35D91">
      <w:pPr>
        <w:ind w:firstLine="426"/>
        <w:jc w:val="both"/>
        <w:rPr>
          <w:sz w:val="24"/>
          <w:szCs w:val="24"/>
          <w:lang w:val="id-ID"/>
        </w:rPr>
      </w:pPr>
    </w:p>
    <w:p w14:paraId="25533574" w14:textId="7F238488" w:rsidR="00D62674" w:rsidRDefault="00D62674" w:rsidP="00E35D91">
      <w:pPr>
        <w:ind w:firstLine="426"/>
        <w:jc w:val="both"/>
        <w:rPr>
          <w:sz w:val="24"/>
          <w:szCs w:val="24"/>
          <w:lang w:val="id-ID"/>
        </w:rPr>
      </w:pPr>
    </w:p>
    <w:p w14:paraId="10A044FA" w14:textId="77777777" w:rsidR="00D62674" w:rsidRPr="00094FD5" w:rsidRDefault="00D62674" w:rsidP="00E35D91">
      <w:pPr>
        <w:ind w:firstLine="426"/>
        <w:jc w:val="both"/>
        <w:rPr>
          <w:sz w:val="24"/>
          <w:szCs w:val="24"/>
          <w:lang w:val="id-ID"/>
        </w:rPr>
      </w:pPr>
    </w:p>
    <w:p w14:paraId="6F1DF019" w14:textId="1858623A" w:rsidR="0051761E" w:rsidRPr="00094FD5" w:rsidRDefault="0051761E" w:rsidP="00E35D91">
      <w:pPr>
        <w:ind w:left="993" w:hanging="993"/>
        <w:jc w:val="both"/>
        <w:rPr>
          <w:sz w:val="24"/>
          <w:szCs w:val="24"/>
          <w:lang w:val="id-ID"/>
        </w:rPr>
      </w:pPr>
      <w:commentRangeStart w:id="13"/>
      <w:r w:rsidRPr="00094FD5">
        <w:rPr>
          <w:b/>
          <w:bCs/>
          <w:sz w:val="24"/>
          <w:szCs w:val="24"/>
          <w:lang w:val="id-ID"/>
        </w:rPr>
        <w:lastRenderedPageBreak/>
        <w:t>T</w:t>
      </w:r>
      <w:r w:rsidR="006F4E17">
        <w:rPr>
          <w:b/>
          <w:bCs/>
          <w:sz w:val="24"/>
          <w:szCs w:val="24"/>
          <w:lang w:val="id-ID"/>
        </w:rPr>
        <w:t>abel 7</w:t>
      </w:r>
      <w:r w:rsidRPr="00094FD5">
        <w:rPr>
          <w:sz w:val="24"/>
          <w:szCs w:val="24"/>
          <w:lang w:val="id-ID"/>
        </w:rPr>
        <w:t>. Hasil Analisis Uji t pada Pendapatan Petani Jagung di Kecamatan Tambakrejo Kabupaten Bojonegoro</w:t>
      </w:r>
      <w:commentRangeEnd w:id="13"/>
      <w:r w:rsidR="00A45287" w:rsidRPr="00094FD5">
        <w:rPr>
          <w:rStyle w:val="CommentReference"/>
          <w:lang w:val="id-ID"/>
        </w:rPr>
        <w:commentReference w:id="13"/>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276"/>
        <w:gridCol w:w="1325"/>
        <w:gridCol w:w="943"/>
        <w:gridCol w:w="3266"/>
      </w:tblGrid>
      <w:tr w:rsidR="00380A06" w:rsidRPr="00094FD5" w14:paraId="6E26E8BC" w14:textId="77777777" w:rsidTr="006F4E17">
        <w:tc>
          <w:tcPr>
            <w:tcW w:w="2121" w:type="dxa"/>
            <w:tcBorders>
              <w:top w:val="single" w:sz="4" w:space="0" w:color="auto"/>
              <w:bottom w:val="single" w:sz="4" w:space="0" w:color="auto"/>
            </w:tcBorders>
          </w:tcPr>
          <w:p w14:paraId="0CA80AF5"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Variabel</w:t>
            </w:r>
          </w:p>
        </w:tc>
        <w:tc>
          <w:tcPr>
            <w:tcW w:w="1276" w:type="dxa"/>
            <w:tcBorders>
              <w:top w:val="single" w:sz="4" w:space="0" w:color="auto"/>
              <w:bottom w:val="single" w:sz="4" w:space="0" w:color="auto"/>
            </w:tcBorders>
          </w:tcPr>
          <w:p w14:paraId="25B91D0A"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t</w:t>
            </w:r>
            <w:r w:rsidRPr="00094FD5">
              <w:rPr>
                <w:rFonts w:ascii="Times New Roman" w:hAnsi="Times New Roman" w:cs="Times New Roman"/>
                <w:sz w:val="24"/>
                <w:szCs w:val="24"/>
                <w:vertAlign w:val="subscript"/>
              </w:rPr>
              <w:t>hitung</w:t>
            </w:r>
          </w:p>
        </w:tc>
        <w:tc>
          <w:tcPr>
            <w:tcW w:w="1325" w:type="dxa"/>
            <w:tcBorders>
              <w:top w:val="single" w:sz="4" w:space="0" w:color="auto"/>
              <w:bottom w:val="single" w:sz="4" w:space="0" w:color="auto"/>
            </w:tcBorders>
          </w:tcPr>
          <w:p w14:paraId="499BDFC6"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t</w:t>
            </w:r>
            <w:r w:rsidRPr="00094FD5">
              <w:rPr>
                <w:rFonts w:ascii="Times New Roman" w:hAnsi="Times New Roman" w:cs="Times New Roman"/>
                <w:i/>
                <w:iCs/>
                <w:sz w:val="24"/>
                <w:szCs w:val="24"/>
                <w:vertAlign w:val="subscript"/>
              </w:rPr>
              <w:t>tabel</w:t>
            </w:r>
          </w:p>
        </w:tc>
        <w:tc>
          <w:tcPr>
            <w:tcW w:w="943" w:type="dxa"/>
            <w:tcBorders>
              <w:top w:val="single" w:sz="4" w:space="0" w:color="auto"/>
              <w:bottom w:val="single" w:sz="4" w:space="0" w:color="auto"/>
            </w:tcBorders>
          </w:tcPr>
          <w:p w14:paraId="7BE49248"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Sig.</w:t>
            </w:r>
          </w:p>
        </w:tc>
        <w:tc>
          <w:tcPr>
            <w:tcW w:w="3266" w:type="dxa"/>
            <w:tcBorders>
              <w:top w:val="single" w:sz="4" w:space="0" w:color="auto"/>
              <w:bottom w:val="single" w:sz="4" w:space="0" w:color="auto"/>
            </w:tcBorders>
          </w:tcPr>
          <w:p w14:paraId="0ACCCED1"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Keterangan</w:t>
            </w:r>
          </w:p>
        </w:tc>
      </w:tr>
      <w:tr w:rsidR="00380A06" w:rsidRPr="00094FD5" w14:paraId="24D2C0CD" w14:textId="77777777" w:rsidTr="006F4E17">
        <w:tc>
          <w:tcPr>
            <w:tcW w:w="2121" w:type="dxa"/>
            <w:tcBorders>
              <w:top w:val="single" w:sz="4" w:space="0" w:color="auto"/>
            </w:tcBorders>
          </w:tcPr>
          <w:p w14:paraId="65BB7911" w14:textId="77777777" w:rsidR="00380A06" w:rsidRPr="00094FD5" w:rsidRDefault="00380A06" w:rsidP="00E35D91">
            <w:pPr>
              <w:jc w:val="both"/>
              <w:rPr>
                <w:rFonts w:ascii="Times New Roman" w:hAnsi="Times New Roman" w:cs="Times New Roman"/>
                <w:sz w:val="24"/>
                <w:szCs w:val="24"/>
              </w:rPr>
            </w:pPr>
            <w:r w:rsidRPr="00094FD5">
              <w:rPr>
                <w:rFonts w:ascii="Times New Roman" w:hAnsi="Times New Roman" w:cs="Times New Roman"/>
                <w:sz w:val="24"/>
                <w:szCs w:val="24"/>
              </w:rPr>
              <w:t>X1 Luas Lahan</w:t>
            </w:r>
          </w:p>
        </w:tc>
        <w:tc>
          <w:tcPr>
            <w:tcW w:w="1276" w:type="dxa"/>
            <w:tcBorders>
              <w:top w:val="single" w:sz="4" w:space="0" w:color="auto"/>
            </w:tcBorders>
          </w:tcPr>
          <w:p w14:paraId="64207C48"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-0,849</w:t>
            </w:r>
          </w:p>
        </w:tc>
        <w:tc>
          <w:tcPr>
            <w:tcW w:w="1325" w:type="dxa"/>
            <w:tcBorders>
              <w:top w:val="single" w:sz="4" w:space="0" w:color="auto"/>
            </w:tcBorders>
          </w:tcPr>
          <w:p w14:paraId="4D4CC0B4"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2,00404</w:t>
            </w:r>
          </w:p>
        </w:tc>
        <w:tc>
          <w:tcPr>
            <w:tcW w:w="943" w:type="dxa"/>
            <w:tcBorders>
              <w:top w:val="single" w:sz="4" w:space="0" w:color="auto"/>
            </w:tcBorders>
          </w:tcPr>
          <w:p w14:paraId="14899E79"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0,400</w:t>
            </w:r>
          </w:p>
        </w:tc>
        <w:tc>
          <w:tcPr>
            <w:tcW w:w="3266" w:type="dxa"/>
            <w:tcBorders>
              <w:top w:val="single" w:sz="4" w:space="0" w:color="auto"/>
            </w:tcBorders>
          </w:tcPr>
          <w:p w14:paraId="7E913CB4"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Tidak Signifikan</w:t>
            </w:r>
          </w:p>
        </w:tc>
      </w:tr>
      <w:tr w:rsidR="00380A06" w:rsidRPr="00094FD5" w14:paraId="50220D1C" w14:textId="77777777" w:rsidTr="006F4E17">
        <w:tc>
          <w:tcPr>
            <w:tcW w:w="2121" w:type="dxa"/>
          </w:tcPr>
          <w:p w14:paraId="443B323E" w14:textId="77777777" w:rsidR="00380A06" w:rsidRPr="00094FD5" w:rsidRDefault="00380A06" w:rsidP="00E35D91">
            <w:pPr>
              <w:jc w:val="both"/>
              <w:rPr>
                <w:rFonts w:ascii="Times New Roman" w:hAnsi="Times New Roman" w:cs="Times New Roman"/>
                <w:sz w:val="24"/>
                <w:szCs w:val="24"/>
              </w:rPr>
            </w:pPr>
            <w:r w:rsidRPr="00094FD5">
              <w:rPr>
                <w:rFonts w:ascii="Times New Roman" w:hAnsi="Times New Roman" w:cs="Times New Roman"/>
                <w:sz w:val="24"/>
                <w:szCs w:val="24"/>
              </w:rPr>
              <w:t>X2 Tenaga Kerja</w:t>
            </w:r>
          </w:p>
        </w:tc>
        <w:tc>
          <w:tcPr>
            <w:tcW w:w="1276" w:type="dxa"/>
          </w:tcPr>
          <w:p w14:paraId="2E035016"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1,047</w:t>
            </w:r>
          </w:p>
        </w:tc>
        <w:tc>
          <w:tcPr>
            <w:tcW w:w="1325" w:type="dxa"/>
          </w:tcPr>
          <w:p w14:paraId="5024347B"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2,00404</w:t>
            </w:r>
          </w:p>
        </w:tc>
        <w:tc>
          <w:tcPr>
            <w:tcW w:w="943" w:type="dxa"/>
          </w:tcPr>
          <w:p w14:paraId="17FE4062"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0,300</w:t>
            </w:r>
          </w:p>
        </w:tc>
        <w:tc>
          <w:tcPr>
            <w:tcW w:w="3266" w:type="dxa"/>
          </w:tcPr>
          <w:p w14:paraId="0FF8A015"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Tidak Signifikan</w:t>
            </w:r>
          </w:p>
        </w:tc>
      </w:tr>
      <w:tr w:rsidR="00380A06" w:rsidRPr="00094FD5" w14:paraId="673B74DD" w14:textId="77777777" w:rsidTr="006F4E17">
        <w:tc>
          <w:tcPr>
            <w:tcW w:w="2121" w:type="dxa"/>
          </w:tcPr>
          <w:p w14:paraId="455DCFF3" w14:textId="77777777" w:rsidR="00380A06" w:rsidRPr="00094FD5" w:rsidRDefault="00380A06" w:rsidP="00E35D91">
            <w:pPr>
              <w:jc w:val="both"/>
              <w:rPr>
                <w:rFonts w:ascii="Times New Roman" w:hAnsi="Times New Roman" w:cs="Times New Roman"/>
                <w:sz w:val="24"/>
                <w:szCs w:val="24"/>
              </w:rPr>
            </w:pPr>
            <w:r w:rsidRPr="00094FD5">
              <w:rPr>
                <w:rFonts w:ascii="Times New Roman" w:hAnsi="Times New Roman" w:cs="Times New Roman"/>
                <w:sz w:val="24"/>
                <w:szCs w:val="24"/>
              </w:rPr>
              <w:t>X3 Benih</w:t>
            </w:r>
          </w:p>
        </w:tc>
        <w:tc>
          <w:tcPr>
            <w:tcW w:w="1276" w:type="dxa"/>
          </w:tcPr>
          <w:p w14:paraId="3AFF82E1"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-1,016</w:t>
            </w:r>
          </w:p>
        </w:tc>
        <w:tc>
          <w:tcPr>
            <w:tcW w:w="1325" w:type="dxa"/>
          </w:tcPr>
          <w:p w14:paraId="774CD743"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2,00404</w:t>
            </w:r>
          </w:p>
        </w:tc>
        <w:tc>
          <w:tcPr>
            <w:tcW w:w="943" w:type="dxa"/>
          </w:tcPr>
          <w:p w14:paraId="59EB2A43"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0,314</w:t>
            </w:r>
          </w:p>
        </w:tc>
        <w:tc>
          <w:tcPr>
            <w:tcW w:w="3266" w:type="dxa"/>
          </w:tcPr>
          <w:p w14:paraId="2DC12F2C"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Tidak Signifikan</w:t>
            </w:r>
          </w:p>
        </w:tc>
      </w:tr>
      <w:tr w:rsidR="00380A06" w:rsidRPr="00094FD5" w14:paraId="59EF4FB1" w14:textId="77777777" w:rsidTr="006F4E17">
        <w:tc>
          <w:tcPr>
            <w:tcW w:w="2121" w:type="dxa"/>
          </w:tcPr>
          <w:p w14:paraId="6EFF1FDE" w14:textId="77777777" w:rsidR="00380A06" w:rsidRPr="00094FD5" w:rsidRDefault="00380A06" w:rsidP="00E35D91">
            <w:pPr>
              <w:jc w:val="both"/>
              <w:rPr>
                <w:rFonts w:ascii="Times New Roman" w:hAnsi="Times New Roman" w:cs="Times New Roman"/>
                <w:sz w:val="24"/>
                <w:szCs w:val="24"/>
              </w:rPr>
            </w:pPr>
            <w:r w:rsidRPr="00094FD5">
              <w:rPr>
                <w:rFonts w:ascii="Times New Roman" w:hAnsi="Times New Roman" w:cs="Times New Roman"/>
                <w:sz w:val="24"/>
                <w:szCs w:val="24"/>
              </w:rPr>
              <w:t>X4 Pupuk</w:t>
            </w:r>
          </w:p>
        </w:tc>
        <w:tc>
          <w:tcPr>
            <w:tcW w:w="1276" w:type="dxa"/>
          </w:tcPr>
          <w:p w14:paraId="4C7682D5"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2,666</w:t>
            </w:r>
          </w:p>
        </w:tc>
        <w:tc>
          <w:tcPr>
            <w:tcW w:w="1325" w:type="dxa"/>
          </w:tcPr>
          <w:p w14:paraId="7985F087"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2,00404</w:t>
            </w:r>
          </w:p>
        </w:tc>
        <w:tc>
          <w:tcPr>
            <w:tcW w:w="943" w:type="dxa"/>
          </w:tcPr>
          <w:p w14:paraId="2269725E"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0,010</w:t>
            </w:r>
          </w:p>
        </w:tc>
        <w:tc>
          <w:tcPr>
            <w:tcW w:w="3266" w:type="dxa"/>
          </w:tcPr>
          <w:p w14:paraId="4255356C"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Signifikan</w:t>
            </w:r>
          </w:p>
        </w:tc>
      </w:tr>
      <w:tr w:rsidR="00380A06" w:rsidRPr="00094FD5" w14:paraId="0F59BF6E" w14:textId="77777777" w:rsidTr="006F4E17">
        <w:tc>
          <w:tcPr>
            <w:tcW w:w="2121" w:type="dxa"/>
            <w:tcBorders>
              <w:bottom w:val="single" w:sz="4" w:space="0" w:color="auto"/>
            </w:tcBorders>
          </w:tcPr>
          <w:p w14:paraId="4CD122E0" w14:textId="77777777" w:rsidR="00380A06" w:rsidRPr="00094FD5" w:rsidRDefault="00380A06" w:rsidP="00E35D91">
            <w:pPr>
              <w:jc w:val="both"/>
              <w:rPr>
                <w:rFonts w:ascii="Times New Roman" w:hAnsi="Times New Roman" w:cs="Times New Roman"/>
                <w:sz w:val="24"/>
                <w:szCs w:val="24"/>
              </w:rPr>
            </w:pPr>
            <w:r w:rsidRPr="00094FD5">
              <w:rPr>
                <w:rFonts w:ascii="Times New Roman" w:hAnsi="Times New Roman" w:cs="Times New Roman"/>
                <w:sz w:val="24"/>
                <w:szCs w:val="24"/>
              </w:rPr>
              <w:t>X5 Modal</w:t>
            </w:r>
          </w:p>
        </w:tc>
        <w:tc>
          <w:tcPr>
            <w:tcW w:w="1276" w:type="dxa"/>
            <w:tcBorders>
              <w:bottom w:val="single" w:sz="4" w:space="0" w:color="auto"/>
            </w:tcBorders>
          </w:tcPr>
          <w:p w14:paraId="0E33C298"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2,596</w:t>
            </w:r>
          </w:p>
        </w:tc>
        <w:tc>
          <w:tcPr>
            <w:tcW w:w="1325" w:type="dxa"/>
            <w:tcBorders>
              <w:bottom w:val="single" w:sz="4" w:space="0" w:color="auto"/>
            </w:tcBorders>
          </w:tcPr>
          <w:p w14:paraId="72BD052D"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2,00404</w:t>
            </w:r>
          </w:p>
        </w:tc>
        <w:tc>
          <w:tcPr>
            <w:tcW w:w="943" w:type="dxa"/>
            <w:tcBorders>
              <w:bottom w:val="single" w:sz="4" w:space="0" w:color="auto"/>
            </w:tcBorders>
          </w:tcPr>
          <w:p w14:paraId="587C85E2" w14:textId="77777777" w:rsidR="00380A06" w:rsidRPr="00094FD5" w:rsidRDefault="00380A06" w:rsidP="00E35D91">
            <w:pPr>
              <w:jc w:val="right"/>
              <w:rPr>
                <w:rFonts w:ascii="Times New Roman" w:hAnsi="Times New Roman" w:cs="Times New Roman"/>
                <w:sz w:val="24"/>
                <w:szCs w:val="24"/>
              </w:rPr>
            </w:pPr>
            <w:r w:rsidRPr="00094FD5">
              <w:rPr>
                <w:rFonts w:ascii="Times New Roman" w:hAnsi="Times New Roman" w:cs="Times New Roman"/>
                <w:sz w:val="24"/>
                <w:szCs w:val="24"/>
              </w:rPr>
              <w:t>0,012</w:t>
            </w:r>
          </w:p>
        </w:tc>
        <w:tc>
          <w:tcPr>
            <w:tcW w:w="3266" w:type="dxa"/>
            <w:tcBorders>
              <w:bottom w:val="single" w:sz="4" w:space="0" w:color="auto"/>
            </w:tcBorders>
          </w:tcPr>
          <w:p w14:paraId="3C2916BA"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Signifikan</w:t>
            </w:r>
          </w:p>
        </w:tc>
      </w:tr>
    </w:tbl>
    <w:p w14:paraId="01119AFC" w14:textId="0D4CA24A" w:rsidR="00380A06" w:rsidRDefault="008D3FC3" w:rsidP="00E35D91">
      <w:pPr>
        <w:jc w:val="both"/>
        <w:rPr>
          <w:sz w:val="24"/>
          <w:szCs w:val="24"/>
        </w:rPr>
      </w:pPr>
      <w:r>
        <w:rPr>
          <w:sz w:val="24"/>
          <w:szCs w:val="24"/>
        </w:rPr>
        <w:t>Sumber : Data Primer Diolah, 2024.</w:t>
      </w:r>
    </w:p>
    <w:p w14:paraId="3F0FD23D" w14:textId="77777777" w:rsidR="006F4E17" w:rsidRPr="00094FD5" w:rsidRDefault="006F4E17" w:rsidP="00E35D91">
      <w:pPr>
        <w:jc w:val="both"/>
        <w:rPr>
          <w:sz w:val="24"/>
          <w:szCs w:val="24"/>
          <w:lang w:val="id-ID"/>
        </w:rPr>
      </w:pPr>
    </w:p>
    <w:p w14:paraId="1B73559E" w14:textId="77777777" w:rsidR="00380A06" w:rsidRPr="00094FD5" w:rsidRDefault="00380A06" w:rsidP="00E35D91">
      <w:pPr>
        <w:autoSpaceDE w:val="0"/>
        <w:autoSpaceDN w:val="0"/>
        <w:adjustRightInd w:val="0"/>
        <w:jc w:val="both"/>
        <w:rPr>
          <w:rFonts w:eastAsiaTheme="minorHAnsi"/>
          <w:b/>
          <w:bCs/>
          <w:sz w:val="24"/>
          <w:szCs w:val="24"/>
          <w:lang w:val="id-ID"/>
          <w14:ligatures w14:val="standardContextual"/>
        </w:rPr>
      </w:pPr>
      <w:r w:rsidRPr="00094FD5">
        <w:rPr>
          <w:rFonts w:eastAsiaTheme="minorHAnsi"/>
          <w:b/>
          <w:bCs/>
          <w:sz w:val="24"/>
          <w:szCs w:val="24"/>
          <w:lang w:val="id-ID"/>
          <w14:ligatures w14:val="standardContextual"/>
        </w:rPr>
        <w:t>Pengaruh Luas Lahan terhadap Pendapatan Petani Jagung</w:t>
      </w:r>
    </w:p>
    <w:p w14:paraId="32A85E59" w14:textId="7334E6F9" w:rsidR="00380A06" w:rsidRDefault="00380A06" w:rsidP="00E35D91">
      <w:pPr>
        <w:autoSpaceDE w:val="0"/>
        <w:autoSpaceDN w:val="0"/>
        <w:adjustRightInd w:val="0"/>
        <w:ind w:firstLine="426"/>
        <w:jc w:val="both"/>
        <w:rPr>
          <w:rFonts w:eastAsiaTheme="minorHAnsi"/>
          <w:sz w:val="24"/>
          <w:szCs w:val="24"/>
          <w:lang w:val="id-ID"/>
          <w14:ligatures w14:val="standardContextual"/>
        </w:rPr>
      </w:pPr>
      <w:r w:rsidRPr="00094FD5">
        <w:rPr>
          <w:rFonts w:eastAsiaTheme="minorHAnsi"/>
          <w:sz w:val="24"/>
          <w:szCs w:val="24"/>
          <w:lang w:val="id-ID"/>
          <w14:ligatures w14:val="standardContextual"/>
        </w:rPr>
        <w:t xml:space="preserve">Berdasarkan dari hasil pada </w:t>
      </w:r>
      <w:r w:rsidR="00183123" w:rsidRPr="00094FD5">
        <w:rPr>
          <w:rFonts w:eastAsiaTheme="minorHAnsi"/>
          <w:sz w:val="24"/>
          <w:szCs w:val="24"/>
          <w:lang w:val="id-ID"/>
          <w14:ligatures w14:val="standardContextual"/>
        </w:rPr>
        <w:t>Tabel 5</w:t>
      </w:r>
      <w:r w:rsidRPr="00094FD5">
        <w:rPr>
          <w:rFonts w:eastAsiaTheme="minorHAnsi"/>
          <w:sz w:val="24"/>
          <w:szCs w:val="24"/>
          <w:lang w:val="id-ID"/>
          <w14:ligatures w14:val="standardContextual"/>
        </w:rPr>
        <w:t xml:space="preserve"> dapat dilihat dari nilai t</w:t>
      </w:r>
      <w:r w:rsidRPr="00094FD5">
        <w:rPr>
          <w:rFonts w:eastAsiaTheme="minorHAnsi"/>
          <w:sz w:val="24"/>
          <w:szCs w:val="24"/>
          <w:vertAlign w:val="subscript"/>
          <w:lang w:val="id-ID"/>
          <w14:ligatures w14:val="standardContextual"/>
        </w:rPr>
        <w:t>hitung</w:t>
      </w:r>
      <w:r w:rsidRPr="00094FD5">
        <w:rPr>
          <w:rFonts w:eastAsiaTheme="minorHAnsi"/>
          <w:sz w:val="24"/>
          <w:szCs w:val="24"/>
          <w:lang w:val="id-ID"/>
          <w14:ligatures w14:val="standardContextual"/>
        </w:rPr>
        <w:t>&lt;t</w:t>
      </w:r>
      <w:r w:rsidRPr="00094FD5">
        <w:rPr>
          <w:rFonts w:eastAsiaTheme="minorHAnsi"/>
          <w:sz w:val="24"/>
          <w:szCs w:val="24"/>
          <w:vertAlign w:val="subscript"/>
          <w:lang w:val="id-ID"/>
          <w14:ligatures w14:val="standardContextual"/>
        </w:rPr>
        <w:t>tabel</w:t>
      </w:r>
      <w:r w:rsidRPr="00094FD5">
        <w:rPr>
          <w:rFonts w:eastAsiaTheme="minorHAnsi"/>
          <w:sz w:val="24"/>
          <w:szCs w:val="24"/>
          <w:lang w:val="id-ID"/>
          <w14:ligatures w14:val="standardContextual"/>
        </w:rPr>
        <w:t xml:space="preserve"> (-0,849&lt;2,00404) dan nilai signifikansi 0,400 yang mana angka tersebut&gt;0,05. Dapat disimpulkan bahwa H</w:t>
      </w:r>
      <w:r w:rsidRPr="00094FD5">
        <w:rPr>
          <w:rFonts w:eastAsiaTheme="minorHAnsi"/>
          <w:sz w:val="24"/>
          <w:szCs w:val="24"/>
          <w:vertAlign w:val="subscript"/>
          <w:lang w:val="id-ID"/>
          <w14:ligatures w14:val="standardContextual"/>
        </w:rPr>
        <w:t>0</w:t>
      </w:r>
      <w:r w:rsidRPr="00094FD5">
        <w:rPr>
          <w:rFonts w:eastAsiaTheme="minorHAnsi"/>
          <w:sz w:val="24"/>
          <w:szCs w:val="24"/>
          <w:lang w:val="id-ID"/>
          <w14:ligatures w14:val="standardContextual"/>
        </w:rPr>
        <w:t xml:space="preserve"> diterima H</w:t>
      </w:r>
      <w:r w:rsidRPr="00094FD5">
        <w:rPr>
          <w:rFonts w:eastAsiaTheme="minorHAnsi"/>
          <w:sz w:val="24"/>
          <w:szCs w:val="24"/>
          <w:vertAlign w:val="subscript"/>
          <w:lang w:val="id-ID"/>
          <w14:ligatures w14:val="standardContextual"/>
        </w:rPr>
        <w:t>1</w:t>
      </w:r>
      <w:r w:rsidRPr="00094FD5">
        <w:rPr>
          <w:rFonts w:eastAsiaTheme="minorHAnsi"/>
          <w:sz w:val="24"/>
          <w:szCs w:val="24"/>
          <w:lang w:val="id-ID"/>
          <w14:ligatures w14:val="standardContextual"/>
        </w:rPr>
        <w:t xml:space="preserve"> ditolak yang artinya variabel luas lahan tidak berpengaruh signifikan dengan arah negatif terhadap pendapatan petani jagung di Kecamatan Tambakrejo Kabupaten Bojonegoro. Luas lahan yang dimiliki petani tidak berpengaruh dikarenakan kurang optimalnya petani dalam mengolah dan menggunakan lahan pertanian yang dimiliki agar dapat menyuburkan tanah sebelum dilakukan penanaman. Tanah yang subur memiliki jumlah unsur hara yang banyak sehingga mampu memenuhi kebutuhan tanaman jagung. Oleh karena itu pendapatan petani jagung di Kecamatan Tambakrejo tidak dipengaruhi oleh besar kecilnya luas lahan yang dimiliki. Hasil penelitian ini sejalan dengan penelitian yang dilakukan oleh Rahima </w:t>
      </w:r>
      <w:r w:rsidRPr="00094FD5">
        <w:rPr>
          <w:rFonts w:eastAsiaTheme="minorHAnsi"/>
          <w:i/>
          <w:iCs/>
          <w:sz w:val="24"/>
          <w:szCs w:val="24"/>
          <w:lang w:val="id-ID"/>
          <w14:ligatures w14:val="standardContextual"/>
        </w:rPr>
        <w:t>et.al.</w:t>
      </w:r>
      <w:r w:rsidRPr="00094FD5">
        <w:rPr>
          <w:rFonts w:eastAsiaTheme="minorHAnsi"/>
          <w:sz w:val="24"/>
          <w:szCs w:val="24"/>
          <w:lang w:val="id-ID"/>
          <w14:ligatures w14:val="standardContextual"/>
        </w:rPr>
        <w:t xml:space="preserve"> (2022) yang menunjukkan bahwa faktor luas lahan tidak punya pengaruh pada pendapatan petani. Nilai t hitung bernilai negatif yang artinya semakin kecil luas lahan yang dimiliki oleh petani jagung maka pendapatan yang diterima oleh petani jagung di Kecamatan Tambakrejo Kabupaten Bojonegoro akan semakin rendah.</w:t>
      </w:r>
    </w:p>
    <w:p w14:paraId="4F8DD90B" w14:textId="77777777" w:rsidR="006F4E17" w:rsidRPr="00094FD5" w:rsidRDefault="006F4E17" w:rsidP="00E35D91">
      <w:pPr>
        <w:autoSpaceDE w:val="0"/>
        <w:autoSpaceDN w:val="0"/>
        <w:adjustRightInd w:val="0"/>
        <w:ind w:firstLine="426"/>
        <w:jc w:val="both"/>
        <w:rPr>
          <w:rFonts w:eastAsiaTheme="minorHAnsi"/>
          <w:sz w:val="24"/>
          <w:szCs w:val="24"/>
          <w:lang w:val="id-ID"/>
          <w14:ligatures w14:val="standardContextual"/>
        </w:rPr>
      </w:pPr>
    </w:p>
    <w:p w14:paraId="00385A69" w14:textId="77777777" w:rsidR="00380A06" w:rsidRPr="00094FD5" w:rsidRDefault="00380A06" w:rsidP="00E35D91">
      <w:pPr>
        <w:autoSpaceDE w:val="0"/>
        <w:autoSpaceDN w:val="0"/>
        <w:adjustRightInd w:val="0"/>
        <w:jc w:val="both"/>
        <w:rPr>
          <w:rFonts w:eastAsiaTheme="minorHAnsi"/>
          <w:b/>
          <w:bCs/>
          <w:sz w:val="24"/>
          <w:szCs w:val="24"/>
          <w:lang w:val="id-ID"/>
          <w14:ligatures w14:val="standardContextual"/>
        </w:rPr>
      </w:pPr>
      <w:r w:rsidRPr="00094FD5">
        <w:rPr>
          <w:rFonts w:eastAsiaTheme="minorHAnsi"/>
          <w:b/>
          <w:bCs/>
          <w:sz w:val="24"/>
          <w:szCs w:val="24"/>
          <w:lang w:val="id-ID"/>
          <w14:ligatures w14:val="standardContextual"/>
        </w:rPr>
        <w:t>Pengaruh Tenaga Kerja terhadap Pendapatan Petani Jagung</w:t>
      </w:r>
    </w:p>
    <w:p w14:paraId="0CF1105A" w14:textId="172AC15A" w:rsidR="00380A06" w:rsidRDefault="00380A06" w:rsidP="00E35D91">
      <w:pPr>
        <w:autoSpaceDE w:val="0"/>
        <w:autoSpaceDN w:val="0"/>
        <w:adjustRightInd w:val="0"/>
        <w:ind w:firstLine="426"/>
        <w:jc w:val="both"/>
        <w:rPr>
          <w:rFonts w:eastAsiaTheme="minorHAnsi"/>
          <w:sz w:val="24"/>
          <w:szCs w:val="24"/>
          <w:lang w:val="id-ID"/>
          <w14:ligatures w14:val="standardContextual"/>
        </w:rPr>
      </w:pPr>
      <w:r w:rsidRPr="00094FD5">
        <w:rPr>
          <w:rFonts w:eastAsiaTheme="minorHAnsi"/>
          <w:sz w:val="24"/>
          <w:szCs w:val="24"/>
          <w:lang w:val="id-ID"/>
          <w14:ligatures w14:val="standardContextual"/>
        </w:rPr>
        <w:t xml:space="preserve">Berdasarkan dari hasil pada </w:t>
      </w:r>
      <w:r w:rsidR="00183123" w:rsidRPr="00094FD5">
        <w:rPr>
          <w:rFonts w:eastAsiaTheme="minorHAnsi"/>
          <w:sz w:val="24"/>
          <w:szCs w:val="24"/>
          <w:lang w:val="id-ID"/>
          <w14:ligatures w14:val="standardContextual"/>
        </w:rPr>
        <w:t>Tabel 5</w:t>
      </w:r>
      <w:r w:rsidRPr="00094FD5">
        <w:rPr>
          <w:rFonts w:eastAsiaTheme="minorHAnsi"/>
          <w:sz w:val="24"/>
          <w:szCs w:val="24"/>
          <w:lang w:val="id-ID"/>
          <w14:ligatures w14:val="standardContextual"/>
        </w:rPr>
        <w:t xml:space="preserve"> dapat dilihat dari nilai t</w:t>
      </w:r>
      <w:r w:rsidRPr="00094FD5">
        <w:rPr>
          <w:rFonts w:eastAsiaTheme="minorHAnsi"/>
          <w:sz w:val="24"/>
          <w:szCs w:val="24"/>
          <w:vertAlign w:val="subscript"/>
          <w:lang w:val="id-ID"/>
          <w14:ligatures w14:val="standardContextual"/>
        </w:rPr>
        <w:t>hitung</w:t>
      </w:r>
      <w:r w:rsidRPr="00094FD5">
        <w:rPr>
          <w:rFonts w:eastAsiaTheme="minorHAnsi"/>
          <w:sz w:val="24"/>
          <w:szCs w:val="24"/>
          <w:lang w:val="id-ID"/>
          <w14:ligatures w14:val="standardContextual"/>
        </w:rPr>
        <w:t>&lt;t</w:t>
      </w:r>
      <w:r w:rsidRPr="00094FD5">
        <w:rPr>
          <w:rFonts w:eastAsiaTheme="minorHAnsi"/>
          <w:sz w:val="24"/>
          <w:szCs w:val="24"/>
          <w:vertAlign w:val="subscript"/>
          <w:lang w:val="id-ID"/>
          <w14:ligatures w14:val="standardContextual"/>
        </w:rPr>
        <w:t>tabel</w:t>
      </w:r>
      <w:r w:rsidRPr="00094FD5">
        <w:rPr>
          <w:rFonts w:eastAsiaTheme="minorHAnsi"/>
          <w:sz w:val="24"/>
          <w:szCs w:val="24"/>
          <w:lang w:val="id-ID"/>
          <w14:ligatures w14:val="standardContextual"/>
        </w:rPr>
        <w:t xml:space="preserve"> (1,047&lt;2,00404) dan nilai signifikansi 0,300 yang mana angka tersebut&gt;0,05. Dapat disimpulkan bahwa H</w:t>
      </w:r>
      <w:r w:rsidRPr="00094FD5">
        <w:rPr>
          <w:rFonts w:eastAsiaTheme="minorHAnsi"/>
          <w:sz w:val="24"/>
          <w:szCs w:val="24"/>
          <w:vertAlign w:val="subscript"/>
          <w:lang w:val="id-ID"/>
          <w14:ligatures w14:val="standardContextual"/>
        </w:rPr>
        <w:t>0</w:t>
      </w:r>
      <w:r w:rsidRPr="00094FD5">
        <w:rPr>
          <w:rFonts w:eastAsiaTheme="minorHAnsi"/>
          <w:sz w:val="24"/>
          <w:szCs w:val="24"/>
          <w:lang w:val="id-ID"/>
          <w14:ligatures w14:val="standardContextual"/>
        </w:rPr>
        <w:t xml:space="preserve"> diterima H</w:t>
      </w:r>
      <w:r w:rsidRPr="00094FD5">
        <w:rPr>
          <w:rFonts w:eastAsiaTheme="minorHAnsi"/>
          <w:sz w:val="24"/>
          <w:szCs w:val="24"/>
          <w:vertAlign w:val="subscript"/>
          <w:lang w:val="id-ID"/>
          <w14:ligatures w14:val="standardContextual"/>
        </w:rPr>
        <w:t>1</w:t>
      </w:r>
      <w:r w:rsidRPr="00094FD5">
        <w:rPr>
          <w:rFonts w:eastAsiaTheme="minorHAnsi"/>
          <w:sz w:val="24"/>
          <w:szCs w:val="24"/>
          <w:lang w:val="id-ID"/>
          <w14:ligatures w14:val="standardContextual"/>
        </w:rPr>
        <w:t xml:space="preserve"> ditolak yang artinya variabel tenaga kerja tidak berpengaruh signifikan dengan arah negatif terhadap pendapatan petani jagung di Kecamatan Tambakrejo Kabupaten Bojonegoro. Tenaga kerja yang digunakan oleh petani jagung di Kecamatan Tambakrejo Kabupaten Bojonegoro kurang optimal dan harus ditambahkan agar dapat meningkatkan hasil produksi petani. </w:t>
      </w:r>
      <w:r w:rsidRPr="00094FD5">
        <w:rPr>
          <w:bCs/>
          <w:sz w:val="24"/>
          <w:szCs w:val="24"/>
          <w:lang w:val="id-ID"/>
        </w:rPr>
        <w:t xml:space="preserve">Semakin banyak tenaga kerja yang digunakan semakin besar pula kesempatan untuk meningkatkan </w:t>
      </w:r>
      <w:r w:rsidR="00894102" w:rsidRPr="00094FD5">
        <w:rPr>
          <w:bCs/>
          <w:sz w:val="24"/>
          <w:szCs w:val="24"/>
          <w:lang w:val="id-ID"/>
        </w:rPr>
        <w:t>produktivitas</w:t>
      </w:r>
      <w:r w:rsidRPr="00094FD5">
        <w:rPr>
          <w:bCs/>
          <w:sz w:val="24"/>
          <w:szCs w:val="24"/>
          <w:lang w:val="id-ID"/>
        </w:rPr>
        <w:t xml:space="preserve"> petani agar dapat meningkatkan pendapatan. </w:t>
      </w:r>
      <w:r w:rsidRPr="00094FD5">
        <w:rPr>
          <w:rFonts w:eastAsiaTheme="minorHAnsi"/>
          <w:sz w:val="24"/>
          <w:szCs w:val="24"/>
          <w:lang w:val="id-ID"/>
          <w14:ligatures w14:val="standardContextual"/>
        </w:rPr>
        <w:t xml:space="preserve">Hasil penelitian ini sejalan dengan penelitian yang dilakukan oleh Zarliani (2018) yang menunjukkan bahwa tenaga kerja tidak berpengaruh terhadap pendapatan. Nilai t hitung bernilai positif yang artinya semakin banyak tenaga kerja yang digunakan maka pendapatan yang diterima oleh petani jagung di Kecamatan Tambakrejo Kabupaten Bojonegoro akan semakin tinggi. </w:t>
      </w:r>
    </w:p>
    <w:p w14:paraId="5E485770" w14:textId="77777777" w:rsidR="006F4E17" w:rsidRPr="00094FD5" w:rsidRDefault="006F4E17" w:rsidP="00E35D91">
      <w:pPr>
        <w:autoSpaceDE w:val="0"/>
        <w:autoSpaceDN w:val="0"/>
        <w:adjustRightInd w:val="0"/>
        <w:ind w:firstLine="426"/>
        <w:jc w:val="both"/>
        <w:rPr>
          <w:rFonts w:eastAsiaTheme="minorHAnsi"/>
          <w:sz w:val="24"/>
          <w:szCs w:val="24"/>
          <w:lang w:val="id-ID"/>
          <w14:ligatures w14:val="standardContextual"/>
        </w:rPr>
      </w:pPr>
    </w:p>
    <w:p w14:paraId="170D103F" w14:textId="77777777" w:rsidR="00380A06" w:rsidRPr="00094FD5" w:rsidRDefault="00380A06" w:rsidP="00E35D91">
      <w:pPr>
        <w:autoSpaceDE w:val="0"/>
        <w:autoSpaceDN w:val="0"/>
        <w:adjustRightInd w:val="0"/>
        <w:jc w:val="both"/>
        <w:rPr>
          <w:rFonts w:eastAsiaTheme="minorHAnsi"/>
          <w:b/>
          <w:bCs/>
          <w:sz w:val="24"/>
          <w:szCs w:val="24"/>
          <w:lang w:val="id-ID"/>
          <w14:ligatures w14:val="standardContextual"/>
        </w:rPr>
      </w:pPr>
      <w:r w:rsidRPr="00094FD5">
        <w:rPr>
          <w:rFonts w:eastAsiaTheme="minorHAnsi"/>
          <w:b/>
          <w:bCs/>
          <w:sz w:val="24"/>
          <w:szCs w:val="24"/>
          <w:lang w:val="id-ID"/>
          <w14:ligatures w14:val="standardContextual"/>
        </w:rPr>
        <w:t>Pengaruh Benih terhadap Pendapatan Petani Jagung</w:t>
      </w:r>
    </w:p>
    <w:p w14:paraId="6B350C4A" w14:textId="0ADC9053" w:rsidR="00380A06" w:rsidRDefault="00380A06" w:rsidP="00E35D91">
      <w:pPr>
        <w:autoSpaceDE w:val="0"/>
        <w:autoSpaceDN w:val="0"/>
        <w:adjustRightInd w:val="0"/>
        <w:ind w:firstLine="426"/>
        <w:jc w:val="both"/>
        <w:rPr>
          <w:rFonts w:eastAsiaTheme="minorHAnsi"/>
          <w:sz w:val="24"/>
          <w:szCs w:val="24"/>
          <w:lang w:val="id-ID"/>
          <w14:ligatures w14:val="standardContextual"/>
        </w:rPr>
      </w:pPr>
      <w:r w:rsidRPr="00094FD5">
        <w:rPr>
          <w:rFonts w:eastAsiaTheme="minorHAnsi"/>
          <w:sz w:val="24"/>
          <w:szCs w:val="24"/>
          <w:lang w:val="id-ID"/>
          <w14:ligatures w14:val="standardContextual"/>
        </w:rPr>
        <w:t xml:space="preserve">Berdasarkan dari hasil pada </w:t>
      </w:r>
      <w:r w:rsidR="00183123" w:rsidRPr="00094FD5">
        <w:rPr>
          <w:rFonts w:eastAsiaTheme="minorHAnsi"/>
          <w:sz w:val="24"/>
          <w:szCs w:val="24"/>
          <w:lang w:val="id-ID"/>
          <w14:ligatures w14:val="standardContextual"/>
        </w:rPr>
        <w:t>Tabel 5</w:t>
      </w:r>
      <w:r w:rsidRPr="00094FD5">
        <w:rPr>
          <w:rFonts w:eastAsiaTheme="minorHAnsi"/>
          <w:sz w:val="24"/>
          <w:szCs w:val="24"/>
          <w:lang w:val="id-ID"/>
          <w14:ligatures w14:val="standardContextual"/>
        </w:rPr>
        <w:t xml:space="preserve"> dapat dilihat dari nilai t</w:t>
      </w:r>
      <w:r w:rsidRPr="00094FD5">
        <w:rPr>
          <w:rFonts w:eastAsiaTheme="minorHAnsi"/>
          <w:sz w:val="24"/>
          <w:szCs w:val="24"/>
          <w:vertAlign w:val="subscript"/>
          <w:lang w:val="id-ID"/>
          <w14:ligatures w14:val="standardContextual"/>
        </w:rPr>
        <w:t>hitung</w:t>
      </w:r>
      <w:r w:rsidRPr="00094FD5">
        <w:rPr>
          <w:rFonts w:eastAsiaTheme="minorHAnsi"/>
          <w:sz w:val="24"/>
          <w:szCs w:val="24"/>
          <w:lang w:val="id-ID"/>
          <w14:ligatures w14:val="standardContextual"/>
        </w:rPr>
        <w:t>&lt;t</w:t>
      </w:r>
      <w:r w:rsidRPr="00094FD5">
        <w:rPr>
          <w:rFonts w:eastAsiaTheme="minorHAnsi"/>
          <w:sz w:val="24"/>
          <w:szCs w:val="24"/>
          <w:vertAlign w:val="subscript"/>
          <w:lang w:val="id-ID"/>
          <w14:ligatures w14:val="standardContextual"/>
        </w:rPr>
        <w:t>tabel</w:t>
      </w:r>
      <w:r w:rsidRPr="00094FD5">
        <w:rPr>
          <w:rFonts w:eastAsiaTheme="minorHAnsi"/>
          <w:sz w:val="24"/>
          <w:szCs w:val="24"/>
          <w:lang w:val="id-ID"/>
          <w14:ligatures w14:val="standardContextual"/>
        </w:rPr>
        <w:t xml:space="preserve"> (-1,016&gt;2,00404) dan nilai signifikansi 0,314 yang mana angka tersebut&gt;0,05. Dapat disimpulkan bahwa H</w:t>
      </w:r>
      <w:r w:rsidRPr="00094FD5">
        <w:rPr>
          <w:rFonts w:eastAsiaTheme="minorHAnsi"/>
          <w:sz w:val="24"/>
          <w:szCs w:val="24"/>
          <w:vertAlign w:val="subscript"/>
          <w:lang w:val="id-ID"/>
          <w14:ligatures w14:val="standardContextual"/>
        </w:rPr>
        <w:t>0</w:t>
      </w:r>
      <w:r w:rsidRPr="00094FD5">
        <w:rPr>
          <w:rFonts w:eastAsiaTheme="minorHAnsi"/>
          <w:sz w:val="24"/>
          <w:szCs w:val="24"/>
          <w:lang w:val="id-ID"/>
          <w14:ligatures w14:val="standardContextual"/>
        </w:rPr>
        <w:t xml:space="preserve"> diterima H</w:t>
      </w:r>
      <w:r w:rsidRPr="00094FD5">
        <w:rPr>
          <w:rFonts w:eastAsiaTheme="minorHAnsi"/>
          <w:sz w:val="24"/>
          <w:szCs w:val="24"/>
          <w:vertAlign w:val="subscript"/>
          <w:lang w:val="id-ID"/>
          <w14:ligatures w14:val="standardContextual"/>
        </w:rPr>
        <w:t>1</w:t>
      </w:r>
      <w:r w:rsidRPr="00094FD5">
        <w:rPr>
          <w:rFonts w:eastAsiaTheme="minorHAnsi"/>
          <w:sz w:val="24"/>
          <w:szCs w:val="24"/>
          <w:lang w:val="id-ID"/>
          <w14:ligatures w14:val="standardContextual"/>
        </w:rPr>
        <w:t xml:space="preserve"> ditolak yang artinya variabel benih tidak berpengaruh signifikan dengan arah negatif terhadap pendapatan petani jagung di Kecamatan Tambakrejo Kabupaten Bojonegoro. Benih yang digunakan oleh petani jagung kurang optimal dan perlu ditambah agar memperoleh hasil produksi yang lebih besar untuk meningkatkan pendapatan. Penggunaan benih yang banyak dan berkualitas dapat meningkatkan hasil produksi tanaman jagung sehingga dapat </w:t>
      </w:r>
      <w:r w:rsidR="00894102" w:rsidRPr="00094FD5">
        <w:rPr>
          <w:rFonts w:eastAsiaTheme="minorHAnsi"/>
          <w:sz w:val="24"/>
          <w:szCs w:val="24"/>
          <w:lang w:val="id-ID"/>
          <w14:ligatures w14:val="standardContextual"/>
        </w:rPr>
        <w:lastRenderedPageBreak/>
        <w:t>meningkatkan</w:t>
      </w:r>
      <w:r w:rsidRPr="00094FD5">
        <w:rPr>
          <w:rFonts w:eastAsiaTheme="minorHAnsi"/>
          <w:sz w:val="24"/>
          <w:szCs w:val="24"/>
          <w:lang w:val="id-ID"/>
          <w14:ligatures w14:val="standardContextual"/>
        </w:rPr>
        <w:t xml:space="preserve"> pendapatan petani. Hasil penelitian ini sejalan dengan penelitian yang dilakukan oleh Zarliani (2018) yang menunjukkan bahwa penggunaan bibit tidak berpengaruh </w:t>
      </w:r>
      <w:r w:rsidR="00894102">
        <w:rPr>
          <w:rFonts w:eastAsiaTheme="minorHAnsi"/>
          <w:sz w:val="24"/>
          <w:szCs w:val="24"/>
          <w:lang w:val="id-ID"/>
          <w14:ligatures w14:val="standardContextual"/>
        </w:rPr>
        <w:t>terhadap</w:t>
      </w:r>
      <w:r w:rsidRPr="00094FD5">
        <w:rPr>
          <w:rFonts w:eastAsiaTheme="minorHAnsi"/>
          <w:sz w:val="24"/>
          <w:szCs w:val="24"/>
          <w:lang w:val="id-ID"/>
          <w14:ligatures w14:val="standardContextual"/>
        </w:rPr>
        <w:t xml:space="preserve"> pendapatan petani. Nilai t hitung bernilai negatif yang artinya semakin sedikit benih yang digunakan oleh petani jagung maka pendapatan yang diterima oleh petani jagung di Kecamatan Tambakrejo Kabupaten Bojonegoro akan semakin rendah.</w:t>
      </w:r>
    </w:p>
    <w:p w14:paraId="4A998430" w14:textId="77777777" w:rsidR="006F4E17" w:rsidRPr="00094FD5" w:rsidRDefault="006F4E17" w:rsidP="00E35D91">
      <w:pPr>
        <w:autoSpaceDE w:val="0"/>
        <w:autoSpaceDN w:val="0"/>
        <w:adjustRightInd w:val="0"/>
        <w:ind w:firstLine="426"/>
        <w:jc w:val="both"/>
        <w:rPr>
          <w:rFonts w:eastAsiaTheme="minorHAnsi"/>
          <w:sz w:val="24"/>
          <w:szCs w:val="24"/>
          <w:lang w:val="id-ID"/>
          <w14:ligatures w14:val="standardContextual"/>
        </w:rPr>
      </w:pPr>
    </w:p>
    <w:p w14:paraId="6D257029" w14:textId="77777777" w:rsidR="00380A06" w:rsidRPr="00094FD5" w:rsidRDefault="00380A06" w:rsidP="00E35D91">
      <w:pPr>
        <w:autoSpaceDE w:val="0"/>
        <w:autoSpaceDN w:val="0"/>
        <w:adjustRightInd w:val="0"/>
        <w:jc w:val="both"/>
        <w:rPr>
          <w:rFonts w:eastAsiaTheme="minorHAnsi"/>
          <w:b/>
          <w:bCs/>
          <w:sz w:val="24"/>
          <w:szCs w:val="24"/>
          <w:lang w:val="id-ID"/>
          <w14:ligatures w14:val="standardContextual"/>
        </w:rPr>
      </w:pPr>
      <w:r w:rsidRPr="00094FD5">
        <w:rPr>
          <w:rFonts w:eastAsiaTheme="minorHAnsi"/>
          <w:b/>
          <w:bCs/>
          <w:sz w:val="24"/>
          <w:szCs w:val="24"/>
          <w:lang w:val="id-ID"/>
          <w14:ligatures w14:val="standardContextual"/>
        </w:rPr>
        <w:t>Pengaruh Pupuk terhadap Pendapatan Petani Jagung</w:t>
      </w:r>
    </w:p>
    <w:p w14:paraId="504CC9B5" w14:textId="11BA2AB0" w:rsidR="00380A06" w:rsidRDefault="00380A06" w:rsidP="00E35D91">
      <w:pPr>
        <w:autoSpaceDE w:val="0"/>
        <w:autoSpaceDN w:val="0"/>
        <w:adjustRightInd w:val="0"/>
        <w:ind w:firstLine="426"/>
        <w:jc w:val="both"/>
        <w:rPr>
          <w:rFonts w:eastAsiaTheme="minorHAnsi"/>
          <w:sz w:val="24"/>
          <w:szCs w:val="24"/>
          <w:lang w:val="id-ID"/>
          <w14:ligatures w14:val="standardContextual"/>
        </w:rPr>
      </w:pPr>
      <w:r w:rsidRPr="00094FD5">
        <w:rPr>
          <w:rFonts w:eastAsiaTheme="minorHAnsi"/>
          <w:sz w:val="24"/>
          <w:szCs w:val="24"/>
          <w:lang w:val="id-ID"/>
          <w14:ligatures w14:val="standardContextual"/>
        </w:rPr>
        <w:t xml:space="preserve">Berdasarkan dari hasil pada </w:t>
      </w:r>
      <w:r w:rsidR="00183123" w:rsidRPr="00094FD5">
        <w:rPr>
          <w:rFonts w:eastAsiaTheme="minorHAnsi"/>
          <w:sz w:val="24"/>
          <w:szCs w:val="24"/>
          <w:lang w:val="id-ID"/>
          <w14:ligatures w14:val="standardContextual"/>
        </w:rPr>
        <w:t>Tabel 5</w:t>
      </w:r>
      <w:r w:rsidRPr="00094FD5">
        <w:rPr>
          <w:rFonts w:eastAsiaTheme="minorHAnsi"/>
          <w:sz w:val="24"/>
          <w:szCs w:val="24"/>
          <w:lang w:val="id-ID"/>
          <w14:ligatures w14:val="standardContextual"/>
        </w:rPr>
        <w:t xml:space="preserve"> dapat dilihat dari nilai t</w:t>
      </w:r>
      <w:r w:rsidRPr="00094FD5">
        <w:rPr>
          <w:rFonts w:eastAsiaTheme="minorHAnsi"/>
          <w:sz w:val="24"/>
          <w:szCs w:val="24"/>
          <w:vertAlign w:val="subscript"/>
          <w:lang w:val="id-ID"/>
          <w14:ligatures w14:val="standardContextual"/>
        </w:rPr>
        <w:t>hitung</w:t>
      </w:r>
      <w:r w:rsidRPr="00094FD5">
        <w:rPr>
          <w:rFonts w:eastAsiaTheme="minorHAnsi"/>
          <w:sz w:val="24"/>
          <w:szCs w:val="24"/>
          <w:lang w:val="id-ID"/>
          <w14:ligatures w14:val="standardContextual"/>
        </w:rPr>
        <w:t>&gt;t</w:t>
      </w:r>
      <w:r w:rsidRPr="00094FD5">
        <w:rPr>
          <w:rFonts w:eastAsiaTheme="minorHAnsi"/>
          <w:sz w:val="24"/>
          <w:szCs w:val="24"/>
          <w:vertAlign w:val="subscript"/>
          <w:lang w:val="id-ID"/>
          <w14:ligatures w14:val="standardContextual"/>
        </w:rPr>
        <w:t>tabel</w:t>
      </w:r>
      <w:r w:rsidRPr="00094FD5">
        <w:rPr>
          <w:rFonts w:eastAsiaTheme="minorHAnsi"/>
          <w:sz w:val="24"/>
          <w:szCs w:val="24"/>
          <w:lang w:val="id-ID"/>
          <w14:ligatures w14:val="standardContextual"/>
        </w:rPr>
        <w:t xml:space="preserve"> (2,666&gt;2,00404) dan nilai signifikansi 0,010 yang mana angka tersebut&lt;0,05. Dapat disimpulkan bahwa H</w:t>
      </w:r>
      <w:r w:rsidRPr="00094FD5">
        <w:rPr>
          <w:rFonts w:eastAsiaTheme="minorHAnsi"/>
          <w:sz w:val="24"/>
          <w:szCs w:val="24"/>
          <w:vertAlign w:val="subscript"/>
          <w:lang w:val="id-ID"/>
          <w14:ligatures w14:val="standardContextual"/>
        </w:rPr>
        <w:t>0</w:t>
      </w:r>
      <w:r w:rsidRPr="00094FD5">
        <w:rPr>
          <w:rFonts w:eastAsiaTheme="minorHAnsi"/>
          <w:sz w:val="24"/>
          <w:szCs w:val="24"/>
          <w:lang w:val="id-ID"/>
          <w14:ligatures w14:val="standardContextual"/>
        </w:rPr>
        <w:t xml:space="preserve"> ditolak H</w:t>
      </w:r>
      <w:r w:rsidRPr="00094FD5">
        <w:rPr>
          <w:rFonts w:eastAsiaTheme="minorHAnsi"/>
          <w:sz w:val="24"/>
          <w:szCs w:val="24"/>
          <w:vertAlign w:val="subscript"/>
          <w:lang w:val="id-ID"/>
          <w14:ligatures w14:val="standardContextual"/>
        </w:rPr>
        <w:t>1</w:t>
      </w:r>
      <w:r w:rsidRPr="00094FD5">
        <w:rPr>
          <w:rFonts w:eastAsiaTheme="minorHAnsi"/>
          <w:sz w:val="24"/>
          <w:szCs w:val="24"/>
          <w:lang w:val="id-ID"/>
          <w14:ligatures w14:val="standardContextual"/>
        </w:rPr>
        <w:t xml:space="preserve"> diterima yang artinya variabel pupuk berpengaruh signifikan dengan arah positif terhadap pendapatan petani jagung di Kecamatan Tambakrejo Kabupaten Bojonegoro. Pupuk yang digunakan petani jagung sudah tepat dan diberikan sesuai atau seimbang agar tanaman memperoleh nutrisi yang dibutuhkan sehingga dapat meningkatkan hasil produksi tanaman.  Dengan meningkatnya hasil produksi tanaman jagung dapat meningkatkan pendapatan yang diperoleh petani. Hasil penelitian ini sejalan dengan penelitian yang dilakukan </w:t>
      </w:r>
      <w:r w:rsidRPr="00894102">
        <w:rPr>
          <w:sz w:val="24"/>
          <w:szCs w:val="24"/>
          <w:lang w:val="id-ID"/>
        </w:rPr>
        <w:t>oleh</w:t>
      </w:r>
      <w:r w:rsidR="00894102" w:rsidRPr="00894102">
        <w:rPr>
          <w:sz w:val="24"/>
          <w:szCs w:val="24"/>
          <w:lang w:val="id-ID"/>
        </w:rPr>
        <w:t xml:space="preserve"> </w:t>
      </w:r>
      <w:sdt>
        <w:sdtPr>
          <w:rPr>
            <w:color w:val="000000"/>
            <w:sz w:val="24"/>
            <w:szCs w:val="24"/>
            <w:lang w:val="id-ID"/>
          </w:rPr>
          <w:tag w:val="MENDELEY_CITATION_v3_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"/>
          <w:id w:val="-8451948"/>
          <w:placeholder>
            <w:docPart w:val="DefaultPlaceholder_-1854013440"/>
          </w:placeholder>
        </w:sdtPr>
        <w:sdtEndPr/>
        <w:sdtContent>
          <w:r w:rsidR="00AE339A" w:rsidRPr="00AE339A">
            <w:rPr>
              <w:color w:val="000000"/>
              <w:sz w:val="24"/>
            </w:rPr>
            <w:t>Ode &amp; Zarliani (2018)</w:t>
          </w:r>
        </w:sdtContent>
      </w:sdt>
      <w:r w:rsidR="00894102">
        <w:rPr>
          <w:sz w:val="24"/>
          <w:szCs w:val="24"/>
          <w:lang w:val="id-ID"/>
        </w:rPr>
        <w:t xml:space="preserve"> </w:t>
      </w:r>
      <w:r w:rsidRPr="00094FD5">
        <w:rPr>
          <w:rFonts w:eastAsiaTheme="minorHAnsi"/>
          <w:sz w:val="24"/>
          <w:szCs w:val="24"/>
          <w:lang w:val="id-ID"/>
          <w14:ligatures w14:val="standardContextual"/>
        </w:rPr>
        <w:t>yang menunjukkan bahwa penggunaan pupuk berpengaruh signifikan terhadap pendapatan petani. Nilai t hitung bernilai positif yang artinya semakin banyak pupuk yang digunakan oleh petani jagung maka pendapatan yang diterima oleh petani jagung di Kecamatan Tambakrejo Kabupaten Bojonegoro akan semakin tinggi.</w:t>
      </w:r>
    </w:p>
    <w:p w14:paraId="2E0467C6" w14:textId="77777777" w:rsidR="006F4E17" w:rsidRPr="00094FD5" w:rsidRDefault="006F4E17" w:rsidP="00E35D91">
      <w:pPr>
        <w:autoSpaceDE w:val="0"/>
        <w:autoSpaceDN w:val="0"/>
        <w:adjustRightInd w:val="0"/>
        <w:ind w:firstLine="426"/>
        <w:jc w:val="both"/>
        <w:rPr>
          <w:rFonts w:eastAsiaTheme="minorHAnsi"/>
          <w:sz w:val="24"/>
          <w:szCs w:val="24"/>
          <w:lang w:val="id-ID"/>
          <w14:ligatures w14:val="standardContextual"/>
        </w:rPr>
      </w:pPr>
    </w:p>
    <w:p w14:paraId="2CE3057D" w14:textId="77777777" w:rsidR="00380A06" w:rsidRPr="00094FD5" w:rsidRDefault="00380A06" w:rsidP="00E35D91">
      <w:pPr>
        <w:autoSpaceDE w:val="0"/>
        <w:autoSpaceDN w:val="0"/>
        <w:adjustRightInd w:val="0"/>
        <w:jc w:val="both"/>
        <w:rPr>
          <w:rFonts w:eastAsiaTheme="minorHAnsi"/>
          <w:b/>
          <w:bCs/>
          <w:sz w:val="24"/>
          <w:szCs w:val="24"/>
          <w:lang w:val="id-ID"/>
          <w14:ligatures w14:val="standardContextual"/>
        </w:rPr>
      </w:pPr>
      <w:r w:rsidRPr="00094FD5">
        <w:rPr>
          <w:rFonts w:eastAsiaTheme="minorHAnsi"/>
          <w:b/>
          <w:bCs/>
          <w:sz w:val="24"/>
          <w:szCs w:val="24"/>
          <w:lang w:val="id-ID"/>
          <w14:ligatures w14:val="standardContextual"/>
        </w:rPr>
        <w:t>Pengaruh Modal terhadap Pendapatan Petani Jagung</w:t>
      </w:r>
    </w:p>
    <w:p w14:paraId="1C5652FF" w14:textId="53B59857" w:rsidR="00380A06" w:rsidRDefault="00380A06" w:rsidP="00E35D91">
      <w:pPr>
        <w:autoSpaceDE w:val="0"/>
        <w:autoSpaceDN w:val="0"/>
        <w:adjustRightInd w:val="0"/>
        <w:ind w:firstLine="426"/>
        <w:jc w:val="both"/>
        <w:rPr>
          <w:rFonts w:eastAsiaTheme="minorHAnsi"/>
          <w:sz w:val="24"/>
          <w:szCs w:val="24"/>
          <w:lang w:val="id-ID"/>
          <w14:ligatures w14:val="standardContextual"/>
        </w:rPr>
      </w:pPr>
      <w:r w:rsidRPr="00094FD5">
        <w:rPr>
          <w:rFonts w:eastAsiaTheme="minorHAnsi"/>
          <w:sz w:val="24"/>
          <w:szCs w:val="24"/>
          <w:lang w:val="id-ID"/>
          <w14:ligatures w14:val="standardContextual"/>
        </w:rPr>
        <w:t xml:space="preserve">Berdasarkan dari hasil pada </w:t>
      </w:r>
      <w:r w:rsidR="00183123" w:rsidRPr="00094FD5">
        <w:rPr>
          <w:rFonts w:eastAsiaTheme="minorHAnsi"/>
          <w:sz w:val="24"/>
          <w:szCs w:val="24"/>
          <w:lang w:val="id-ID"/>
          <w14:ligatures w14:val="standardContextual"/>
        </w:rPr>
        <w:t>Tabel 5</w:t>
      </w:r>
      <w:r w:rsidRPr="00094FD5">
        <w:rPr>
          <w:rFonts w:eastAsiaTheme="minorHAnsi"/>
          <w:sz w:val="24"/>
          <w:szCs w:val="24"/>
          <w:lang w:val="id-ID"/>
          <w14:ligatures w14:val="standardContextual"/>
        </w:rPr>
        <w:t xml:space="preserve"> dapat dilihat dari nilai t</w:t>
      </w:r>
      <w:r w:rsidRPr="00094FD5">
        <w:rPr>
          <w:rFonts w:eastAsiaTheme="minorHAnsi"/>
          <w:sz w:val="24"/>
          <w:szCs w:val="24"/>
          <w:vertAlign w:val="subscript"/>
          <w:lang w:val="id-ID"/>
          <w14:ligatures w14:val="standardContextual"/>
        </w:rPr>
        <w:t>hitung</w:t>
      </w:r>
      <w:r w:rsidRPr="00094FD5">
        <w:rPr>
          <w:rFonts w:eastAsiaTheme="minorHAnsi"/>
          <w:sz w:val="24"/>
          <w:szCs w:val="24"/>
          <w:lang w:val="id-ID"/>
          <w14:ligatures w14:val="standardContextual"/>
        </w:rPr>
        <w:t>&gt;t</w:t>
      </w:r>
      <w:r w:rsidRPr="00094FD5">
        <w:rPr>
          <w:rFonts w:eastAsiaTheme="minorHAnsi"/>
          <w:sz w:val="24"/>
          <w:szCs w:val="24"/>
          <w:vertAlign w:val="subscript"/>
          <w:lang w:val="id-ID"/>
          <w14:ligatures w14:val="standardContextual"/>
        </w:rPr>
        <w:t>tabe</w:t>
      </w:r>
      <w:r w:rsidRPr="00094FD5">
        <w:rPr>
          <w:rFonts w:eastAsiaTheme="minorHAnsi"/>
          <w:sz w:val="24"/>
          <w:szCs w:val="24"/>
          <w:lang w:val="id-ID"/>
          <w14:ligatures w14:val="standardContextual"/>
        </w:rPr>
        <w:t>l (2,596&gt;2,00404) dan nilai signifikansi 0,012 yang mana angka tersebut&lt;0,05. Dapat disimpulkan bahwa H</w:t>
      </w:r>
      <w:r w:rsidRPr="00094FD5">
        <w:rPr>
          <w:rFonts w:eastAsiaTheme="minorHAnsi"/>
          <w:sz w:val="24"/>
          <w:szCs w:val="24"/>
          <w:vertAlign w:val="subscript"/>
          <w:lang w:val="id-ID"/>
          <w14:ligatures w14:val="standardContextual"/>
        </w:rPr>
        <w:t>0</w:t>
      </w:r>
      <w:r w:rsidRPr="00094FD5">
        <w:rPr>
          <w:rFonts w:eastAsiaTheme="minorHAnsi"/>
          <w:sz w:val="24"/>
          <w:szCs w:val="24"/>
          <w:lang w:val="id-ID"/>
          <w14:ligatures w14:val="standardContextual"/>
        </w:rPr>
        <w:t xml:space="preserve"> ditolak H</w:t>
      </w:r>
      <w:r w:rsidRPr="00094FD5">
        <w:rPr>
          <w:rFonts w:eastAsiaTheme="minorHAnsi"/>
          <w:sz w:val="24"/>
          <w:szCs w:val="24"/>
          <w:vertAlign w:val="subscript"/>
          <w:lang w:val="id-ID"/>
          <w14:ligatures w14:val="standardContextual"/>
        </w:rPr>
        <w:t>1</w:t>
      </w:r>
      <w:r w:rsidRPr="00094FD5">
        <w:rPr>
          <w:rFonts w:eastAsiaTheme="minorHAnsi"/>
          <w:sz w:val="24"/>
          <w:szCs w:val="24"/>
          <w:lang w:val="id-ID"/>
          <w14:ligatures w14:val="standardContextual"/>
        </w:rPr>
        <w:t xml:space="preserve"> diterima yang artinya variabel modal berpengaruh signifikan dengan arah positif terhadap pendapatan petani jagung di Kecamatan Tambakrejo Kabupaten Bojonegoro. Modal yang digunakan oleh petani jagung sudah optimal sehingga dapat meningkatkan hasil produksi. Kekurangan modal dapat menimbulkan adanya resiko kegagalan dan menurunkan produktifitas. Dengan modal yang cukup petani dapat memaksimalkan produksinya dengan menambah pembelian seperti obat – obatan, penambahan biaya operasional dan lain – lain. Hasil penelitian ini sesuai dengan penelitian yang dilakukan oleh </w:t>
      </w:r>
      <w:sdt>
        <w:sdtPr>
          <w:rPr>
            <w:color w:val="000000"/>
            <w:sz w:val="24"/>
            <w:szCs w:val="24"/>
            <w:lang w:val="id-ID"/>
          </w:rPr>
          <w:tag w:val="MENDELEY_CITATION_v3_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"/>
          <w:id w:val="394095281"/>
          <w:placeholder>
            <w:docPart w:val="DefaultPlaceholder_-1854013440"/>
          </w:placeholder>
        </w:sdtPr>
        <w:sdtEndPr/>
        <w:sdtContent>
          <w:r w:rsidR="00AE339A" w:rsidRPr="00AE339A">
            <w:rPr>
              <w:color w:val="000000"/>
              <w:sz w:val="24"/>
            </w:rPr>
            <w:t>Manjorang &amp; Sagala (2015)</w:t>
          </w:r>
        </w:sdtContent>
      </w:sdt>
      <w:r w:rsidRPr="00B42FDB">
        <w:rPr>
          <w:sz w:val="24"/>
          <w:szCs w:val="24"/>
          <w:lang w:val="id-ID"/>
        </w:rPr>
        <w:t xml:space="preserve"> yang</w:t>
      </w:r>
      <w:r w:rsidRPr="00094FD5">
        <w:rPr>
          <w:rFonts w:eastAsiaTheme="minorHAnsi"/>
          <w:sz w:val="24"/>
          <w:szCs w:val="24"/>
          <w:lang w:val="id-ID"/>
          <w14:ligatures w14:val="standardContextual"/>
        </w:rPr>
        <w:t xml:space="preserve"> menunjukkan bahwa modal secara parsial berpengaruh positif dan signifikan terhadap pendapatan petani. Nilai t hitung bernilai positif yang artinya semakin banyak modal yang digunakan oleh petani jagung maka pendapatan yang di terima oleh petani jagung di Kecamatan Tambakrejo Kabupaten Bojonegoro akan semakin besar.</w:t>
      </w:r>
    </w:p>
    <w:p w14:paraId="78A2221C" w14:textId="77777777" w:rsidR="006F4E17" w:rsidRPr="00094FD5" w:rsidRDefault="006F4E17" w:rsidP="00E35D91">
      <w:pPr>
        <w:autoSpaceDE w:val="0"/>
        <w:autoSpaceDN w:val="0"/>
        <w:adjustRightInd w:val="0"/>
        <w:ind w:firstLine="426"/>
        <w:jc w:val="both"/>
        <w:rPr>
          <w:rFonts w:eastAsiaTheme="minorHAnsi"/>
          <w:sz w:val="24"/>
          <w:szCs w:val="24"/>
          <w:lang w:val="id-ID"/>
          <w14:ligatures w14:val="standardContextual"/>
        </w:rPr>
      </w:pPr>
    </w:p>
    <w:p w14:paraId="36BAB829" w14:textId="77777777" w:rsidR="00380A06" w:rsidRPr="00094FD5" w:rsidRDefault="00380A06" w:rsidP="00E35D91">
      <w:pPr>
        <w:jc w:val="both"/>
        <w:rPr>
          <w:b/>
          <w:bCs/>
          <w:sz w:val="24"/>
          <w:szCs w:val="24"/>
          <w:lang w:val="id-ID"/>
        </w:rPr>
      </w:pPr>
      <w:r w:rsidRPr="00094FD5">
        <w:rPr>
          <w:b/>
          <w:bCs/>
          <w:sz w:val="24"/>
          <w:szCs w:val="24"/>
          <w:lang w:val="id-ID"/>
        </w:rPr>
        <w:t>Uji F</w:t>
      </w:r>
    </w:p>
    <w:p w14:paraId="3437C739" w14:textId="57951122" w:rsidR="00380A06" w:rsidRDefault="00380A06" w:rsidP="00E35D91">
      <w:pPr>
        <w:ind w:firstLine="426"/>
        <w:jc w:val="both"/>
        <w:rPr>
          <w:sz w:val="24"/>
          <w:szCs w:val="24"/>
          <w:lang w:val="id-ID"/>
        </w:rPr>
      </w:pPr>
      <w:r w:rsidRPr="00094FD5">
        <w:rPr>
          <w:sz w:val="24"/>
          <w:szCs w:val="24"/>
          <w:lang w:val="id-ID"/>
        </w:rPr>
        <w:t xml:space="preserve">Menurut </w:t>
      </w:r>
      <w:sdt>
        <w:sdtPr>
          <w:rPr>
            <w:color w:val="000000"/>
            <w:sz w:val="24"/>
            <w:szCs w:val="24"/>
            <w:lang w:val="id-ID"/>
          </w:rPr>
          <w:tag w:val="MENDELEY_CITATION_v3_eyJjaXRhdGlvbklEIjoiTUVOREVMRVlfQ0lUQVRJT05fMTgzMjc4ODktY2MxYy00YTgyLWFhOTMtNDQ3NTMyMzczMTQxIiwicHJvcGVydGllcyI6eyJub3RlSW5kZXgiOjAsIm1vZGUiOiJjb21wb3NpdGUifSwiaXNFZGl0ZWQiOmZhbHNlLCJtYW51YWxPdmVycmlkZSI6eyJpc01hbnVhbGx5T3ZlcnJpZGRlbiI6ZmFsc2UsImNpdGVwcm9jVGV4dCI6Ikdob3phbGkgKDIwMTYpIiwibWFudWFsT3ZlcnJpZGVUZXh0IjoiIn0sImNpdGF0aW9uSXRlbXMiOlt7ImRpc3BsYXlBcyI6ImNvbXBvc2l0ZSIsImxhYmVsIjoicGFnZSIs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Swic3VwcHJlc3MtYXV0aG9yIjpmYWxzZSwiY29tcG9zaXRlIjp0cnVlLCJhdXRob3Itb25seSI6ZmFsc2V9XX0="/>
          <w:id w:val="-931199355"/>
          <w:placeholder>
            <w:docPart w:val="DefaultPlaceholder_-1854013440"/>
          </w:placeholder>
        </w:sdtPr>
        <w:sdtEndPr/>
        <w:sdtContent>
          <w:r w:rsidR="00AE339A" w:rsidRPr="00AE339A">
            <w:rPr>
              <w:color w:val="000000"/>
              <w:sz w:val="24"/>
              <w:szCs w:val="24"/>
              <w:lang w:val="id-ID"/>
            </w:rPr>
            <w:t>Ghozali (2016)</w:t>
          </w:r>
        </w:sdtContent>
      </w:sdt>
      <w:r w:rsidR="00B42FDB">
        <w:rPr>
          <w:color w:val="000000"/>
          <w:sz w:val="24"/>
          <w:szCs w:val="24"/>
          <w:lang w:val="id-ID"/>
        </w:rPr>
        <w:t xml:space="preserve"> </w:t>
      </w:r>
      <w:r w:rsidRPr="00094FD5">
        <w:rPr>
          <w:sz w:val="24"/>
          <w:szCs w:val="24"/>
          <w:lang w:val="id-ID"/>
        </w:rPr>
        <w:t>uji F digunakan untuk mengetahui apakah variabel bebas (independen) secara bersama – sama memiliki pengaruh terhadap variabel terikat (dependen). Hasil uji F untuk mengetahui pengaruh secara simultan variabel luas lahan, tenaga kerja, benih, pupuk dan modal terhadap pendapatan petani jagung di Kecamatan Tambakrejo Kabupaten Bojone</w:t>
      </w:r>
      <w:r w:rsidR="006F4E17">
        <w:rPr>
          <w:sz w:val="24"/>
          <w:szCs w:val="24"/>
          <w:lang w:val="id-ID"/>
        </w:rPr>
        <w:t>goro dapat dilihat pada Tabel 8</w:t>
      </w:r>
      <w:r w:rsidRPr="00094FD5">
        <w:rPr>
          <w:sz w:val="24"/>
          <w:szCs w:val="24"/>
          <w:lang w:val="id-ID"/>
        </w:rPr>
        <w:t>.</w:t>
      </w:r>
    </w:p>
    <w:p w14:paraId="0CBF29C2" w14:textId="77777777" w:rsidR="00164A01" w:rsidRPr="00094FD5" w:rsidRDefault="00164A01" w:rsidP="00E35D91">
      <w:pPr>
        <w:ind w:firstLine="426"/>
        <w:jc w:val="both"/>
        <w:rPr>
          <w:sz w:val="24"/>
          <w:szCs w:val="24"/>
          <w:lang w:val="id-ID"/>
        </w:rPr>
      </w:pPr>
    </w:p>
    <w:p w14:paraId="0B5E6704" w14:textId="7961C4A5" w:rsidR="0051761E" w:rsidRPr="00094FD5" w:rsidRDefault="00164A01" w:rsidP="00E35D91">
      <w:pPr>
        <w:ind w:left="993" w:hanging="993"/>
        <w:jc w:val="both"/>
        <w:rPr>
          <w:sz w:val="24"/>
          <w:szCs w:val="24"/>
          <w:lang w:val="id-ID"/>
        </w:rPr>
      </w:pPr>
      <w:r>
        <w:rPr>
          <w:b/>
          <w:bCs/>
          <w:sz w:val="24"/>
          <w:szCs w:val="24"/>
          <w:lang w:val="id-ID"/>
        </w:rPr>
        <w:t>Tabel 8</w:t>
      </w:r>
      <w:r w:rsidR="0051761E" w:rsidRPr="00094FD5">
        <w:rPr>
          <w:sz w:val="24"/>
          <w:szCs w:val="24"/>
          <w:lang w:val="id-ID"/>
        </w:rPr>
        <w:t>. Hasil Analisis Uji F pada Pendapatan Petani Jagung di Kecamatan Tambakrejo Kabupaten Bojonegoro</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gridCol w:w="1146"/>
        <w:gridCol w:w="1361"/>
        <w:gridCol w:w="1186"/>
        <w:gridCol w:w="2119"/>
      </w:tblGrid>
      <w:tr w:rsidR="00380A06" w:rsidRPr="00094FD5" w14:paraId="1A95A096" w14:textId="77777777" w:rsidTr="00164A01">
        <w:tc>
          <w:tcPr>
            <w:tcW w:w="1560" w:type="dxa"/>
            <w:tcBorders>
              <w:top w:val="single" w:sz="4" w:space="0" w:color="auto"/>
              <w:bottom w:val="single" w:sz="4" w:space="0" w:color="auto"/>
            </w:tcBorders>
          </w:tcPr>
          <w:p w14:paraId="4689531E"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Sumber Variasi</w:t>
            </w:r>
          </w:p>
        </w:tc>
        <w:tc>
          <w:tcPr>
            <w:tcW w:w="1559" w:type="dxa"/>
            <w:tcBorders>
              <w:top w:val="single" w:sz="4" w:space="0" w:color="auto"/>
              <w:bottom w:val="single" w:sz="4" w:space="0" w:color="auto"/>
            </w:tcBorders>
          </w:tcPr>
          <w:p w14:paraId="1D46734D"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Jumlah Kuadrat</w:t>
            </w:r>
          </w:p>
        </w:tc>
        <w:tc>
          <w:tcPr>
            <w:tcW w:w="1146" w:type="dxa"/>
            <w:tcBorders>
              <w:top w:val="single" w:sz="4" w:space="0" w:color="auto"/>
              <w:bottom w:val="single" w:sz="4" w:space="0" w:color="auto"/>
            </w:tcBorders>
          </w:tcPr>
          <w:p w14:paraId="32C21CCD"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df</w:t>
            </w:r>
          </w:p>
        </w:tc>
        <w:tc>
          <w:tcPr>
            <w:tcW w:w="1361" w:type="dxa"/>
            <w:tcBorders>
              <w:top w:val="single" w:sz="4" w:space="0" w:color="auto"/>
              <w:bottom w:val="single" w:sz="4" w:space="0" w:color="auto"/>
            </w:tcBorders>
          </w:tcPr>
          <w:p w14:paraId="5BD7B76B"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Kuadrat Rata - Rata</w:t>
            </w:r>
          </w:p>
        </w:tc>
        <w:tc>
          <w:tcPr>
            <w:tcW w:w="1186" w:type="dxa"/>
            <w:tcBorders>
              <w:top w:val="single" w:sz="4" w:space="0" w:color="auto"/>
              <w:bottom w:val="single" w:sz="4" w:space="0" w:color="auto"/>
            </w:tcBorders>
          </w:tcPr>
          <w:p w14:paraId="7DA460A1"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F Hit</w:t>
            </w:r>
          </w:p>
        </w:tc>
        <w:tc>
          <w:tcPr>
            <w:tcW w:w="2119" w:type="dxa"/>
            <w:tcBorders>
              <w:top w:val="single" w:sz="4" w:space="0" w:color="auto"/>
              <w:bottom w:val="single" w:sz="4" w:space="0" w:color="auto"/>
            </w:tcBorders>
          </w:tcPr>
          <w:p w14:paraId="261BFBBF"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Sig</w:t>
            </w:r>
          </w:p>
        </w:tc>
      </w:tr>
      <w:tr w:rsidR="00380A06" w:rsidRPr="00094FD5" w14:paraId="3C85B13F" w14:textId="77777777" w:rsidTr="00164A01">
        <w:tc>
          <w:tcPr>
            <w:tcW w:w="1560" w:type="dxa"/>
            <w:tcBorders>
              <w:top w:val="single" w:sz="4" w:space="0" w:color="auto"/>
            </w:tcBorders>
          </w:tcPr>
          <w:p w14:paraId="793E57EE" w14:textId="77777777" w:rsidR="00380A06" w:rsidRPr="00094FD5" w:rsidRDefault="00380A06" w:rsidP="00E35D91">
            <w:pPr>
              <w:rPr>
                <w:rFonts w:ascii="Times New Roman" w:hAnsi="Times New Roman" w:cs="Times New Roman"/>
                <w:sz w:val="24"/>
                <w:szCs w:val="24"/>
              </w:rPr>
            </w:pPr>
            <w:r w:rsidRPr="00094FD5">
              <w:rPr>
                <w:rFonts w:ascii="Times New Roman" w:hAnsi="Times New Roman" w:cs="Times New Roman"/>
                <w:sz w:val="24"/>
                <w:szCs w:val="24"/>
              </w:rPr>
              <w:t>Regresi</w:t>
            </w:r>
          </w:p>
        </w:tc>
        <w:tc>
          <w:tcPr>
            <w:tcW w:w="1559" w:type="dxa"/>
            <w:tcBorders>
              <w:top w:val="single" w:sz="4" w:space="0" w:color="auto"/>
            </w:tcBorders>
          </w:tcPr>
          <w:p w14:paraId="67C04390"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26,564</w:t>
            </w:r>
          </w:p>
        </w:tc>
        <w:tc>
          <w:tcPr>
            <w:tcW w:w="1146" w:type="dxa"/>
            <w:tcBorders>
              <w:top w:val="single" w:sz="4" w:space="0" w:color="auto"/>
            </w:tcBorders>
          </w:tcPr>
          <w:p w14:paraId="55ECE020"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5</w:t>
            </w:r>
          </w:p>
        </w:tc>
        <w:tc>
          <w:tcPr>
            <w:tcW w:w="1361" w:type="dxa"/>
            <w:tcBorders>
              <w:top w:val="single" w:sz="4" w:space="0" w:color="auto"/>
            </w:tcBorders>
          </w:tcPr>
          <w:p w14:paraId="7B5F0C47"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5,313</w:t>
            </w:r>
          </w:p>
        </w:tc>
        <w:tc>
          <w:tcPr>
            <w:tcW w:w="1186" w:type="dxa"/>
            <w:tcBorders>
              <w:top w:val="single" w:sz="4" w:space="0" w:color="auto"/>
            </w:tcBorders>
          </w:tcPr>
          <w:p w14:paraId="08670C23"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10,730</w:t>
            </w:r>
          </w:p>
        </w:tc>
        <w:tc>
          <w:tcPr>
            <w:tcW w:w="2119" w:type="dxa"/>
            <w:tcBorders>
              <w:top w:val="single" w:sz="4" w:space="0" w:color="auto"/>
            </w:tcBorders>
          </w:tcPr>
          <w:p w14:paraId="7449566E"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0,001</w:t>
            </w:r>
            <w:r w:rsidRPr="00094FD5">
              <w:rPr>
                <w:rFonts w:ascii="Times New Roman" w:hAnsi="Times New Roman" w:cs="Times New Roman"/>
                <w:sz w:val="24"/>
                <w:szCs w:val="24"/>
                <w:vertAlign w:val="superscript"/>
              </w:rPr>
              <w:t>b</w:t>
            </w:r>
          </w:p>
        </w:tc>
      </w:tr>
      <w:tr w:rsidR="00380A06" w:rsidRPr="00094FD5" w14:paraId="0D53B5BF" w14:textId="77777777" w:rsidTr="00164A01">
        <w:tc>
          <w:tcPr>
            <w:tcW w:w="1560" w:type="dxa"/>
            <w:tcBorders>
              <w:bottom w:val="single" w:sz="4" w:space="0" w:color="auto"/>
            </w:tcBorders>
          </w:tcPr>
          <w:p w14:paraId="6FED9E51" w14:textId="77777777" w:rsidR="00380A06" w:rsidRPr="00094FD5" w:rsidRDefault="00380A06" w:rsidP="00E35D91">
            <w:pPr>
              <w:rPr>
                <w:rFonts w:ascii="Times New Roman" w:hAnsi="Times New Roman" w:cs="Times New Roman"/>
                <w:sz w:val="24"/>
                <w:szCs w:val="24"/>
              </w:rPr>
            </w:pPr>
            <w:r w:rsidRPr="00094FD5">
              <w:rPr>
                <w:rFonts w:ascii="Times New Roman" w:hAnsi="Times New Roman" w:cs="Times New Roman"/>
                <w:sz w:val="24"/>
                <w:szCs w:val="24"/>
              </w:rPr>
              <w:t>Residual</w:t>
            </w:r>
          </w:p>
        </w:tc>
        <w:tc>
          <w:tcPr>
            <w:tcW w:w="1559" w:type="dxa"/>
            <w:tcBorders>
              <w:bottom w:val="single" w:sz="4" w:space="0" w:color="auto"/>
            </w:tcBorders>
          </w:tcPr>
          <w:p w14:paraId="09DF80DD"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26,738</w:t>
            </w:r>
          </w:p>
        </w:tc>
        <w:tc>
          <w:tcPr>
            <w:tcW w:w="1146" w:type="dxa"/>
            <w:tcBorders>
              <w:bottom w:val="single" w:sz="4" w:space="0" w:color="auto"/>
            </w:tcBorders>
          </w:tcPr>
          <w:p w14:paraId="5E5F6671"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54</w:t>
            </w:r>
          </w:p>
        </w:tc>
        <w:tc>
          <w:tcPr>
            <w:tcW w:w="1361" w:type="dxa"/>
            <w:tcBorders>
              <w:bottom w:val="single" w:sz="4" w:space="0" w:color="auto"/>
            </w:tcBorders>
          </w:tcPr>
          <w:p w14:paraId="0CE9D3D2"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0,495</w:t>
            </w:r>
          </w:p>
        </w:tc>
        <w:tc>
          <w:tcPr>
            <w:tcW w:w="1186" w:type="dxa"/>
            <w:tcBorders>
              <w:bottom w:val="single" w:sz="4" w:space="0" w:color="auto"/>
            </w:tcBorders>
          </w:tcPr>
          <w:p w14:paraId="016FDFCE" w14:textId="77777777" w:rsidR="00380A06" w:rsidRPr="00094FD5" w:rsidRDefault="00380A06" w:rsidP="00E35D91">
            <w:pPr>
              <w:jc w:val="center"/>
              <w:rPr>
                <w:rFonts w:ascii="Times New Roman" w:hAnsi="Times New Roman" w:cs="Times New Roman"/>
                <w:sz w:val="24"/>
                <w:szCs w:val="24"/>
              </w:rPr>
            </w:pPr>
          </w:p>
        </w:tc>
        <w:tc>
          <w:tcPr>
            <w:tcW w:w="2119" w:type="dxa"/>
            <w:tcBorders>
              <w:bottom w:val="single" w:sz="4" w:space="0" w:color="auto"/>
            </w:tcBorders>
          </w:tcPr>
          <w:p w14:paraId="3BE9A45F" w14:textId="77777777" w:rsidR="00380A06" w:rsidRPr="00094FD5" w:rsidRDefault="00380A06" w:rsidP="00E35D91">
            <w:pPr>
              <w:jc w:val="center"/>
              <w:rPr>
                <w:rFonts w:ascii="Times New Roman" w:hAnsi="Times New Roman" w:cs="Times New Roman"/>
                <w:sz w:val="24"/>
                <w:szCs w:val="24"/>
              </w:rPr>
            </w:pPr>
          </w:p>
        </w:tc>
      </w:tr>
      <w:tr w:rsidR="00380A06" w:rsidRPr="00094FD5" w14:paraId="7B17509A" w14:textId="77777777" w:rsidTr="00164A01">
        <w:tc>
          <w:tcPr>
            <w:tcW w:w="1560" w:type="dxa"/>
            <w:tcBorders>
              <w:top w:val="single" w:sz="4" w:space="0" w:color="auto"/>
              <w:bottom w:val="single" w:sz="4" w:space="0" w:color="auto"/>
            </w:tcBorders>
          </w:tcPr>
          <w:p w14:paraId="5F70082C" w14:textId="77777777" w:rsidR="00380A06" w:rsidRPr="00094FD5" w:rsidRDefault="00380A06" w:rsidP="00E35D91">
            <w:pPr>
              <w:rPr>
                <w:rFonts w:ascii="Times New Roman" w:hAnsi="Times New Roman" w:cs="Times New Roman"/>
                <w:sz w:val="24"/>
                <w:szCs w:val="24"/>
              </w:rPr>
            </w:pPr>
            <w:r w:rsidRPr="00094FD5">
              <w:rPr>
                <w:rFonts w:ascii="Times New Roman" w:hAnsi="Times New Roman" w:cs="Times New Roman"/>
                <w:sz w:val="24"/>
                <w:szCs w:val="24"/>
              </w:rPr>
              <w:lastRenderedPageBreak/>
              <w:t>Total</w:t>
            </w:r>
          </w:p>
        </w:tc>
        <w:tc>
          <w:tcPr>
            <w:tcW w:w="1559" w:type="dxa"/>
            <w:tcBorders>
              <w:top w:val="single" w:sz="4" w:space="0" w:color="auto"/>
              <w:bottom w:val="single" w:sz="4" w:space="0" w:color="auto"/>
            </w:tcBorders>
          </w:tcPr>
          <w:p w14:paraId="67F66B21"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53,303</w:t>
            </w:r>
          </w:p>
        </w:tc>
        <w:tc>
          <w:tcPr>
            <w:tcW w:w="1146" w:type="dxa"/>
            <w:tcBorders>
              <w:top w:val="single" w:sz="4" w:space="0" w:color="auto"/>
              <w:bottom w:val="single" w:sz="4" w:space="0" w:color="auto"/>
            </w:tcBorders>
          </w:tcPr>
          <w:p w14:paraId="7378C772" w14:textId="77777777" w:rsidR="00380A06" w:rsidRPr="00094FD5" w:rsidRDefault="00380A06" w:rsidP="00E35D91">
            <w:pPr>
              <w:jc w:val="center"/>
              <w:rPr>
                <w:rFonts w:ascii="Times New Roman" w:hAnsi="Times New Roman" w:cs="Times New Roman"/>
                <w:sz w:val="24"/>
                <w:szCs w:val="24"/>
              </w:rPr>
            </w:pPr>
            <w:r w:rsidRPr="00094FD5">
              <w:rPr>
                <w:rFonts w:ascii="Times New Roman" w:hAnsi="Times New Roman" w:cs="Times New Roman"/>
                <w:sz w:val="24"/>
                <w:szCs w:val="24"/>
              </w:rPr>
              <w:t>59</w:t>
            </w:r>
          </w:p>
        </w:tc>
        <w:tc>
          <w:tcPr>
            <w:tcW w:w="1361" w:type="dxa"/>
            <w:tcBorders>
              <w:top w:val="single" w:sz="4" w:space="0" w:color="auto"/>
              <w:bottom w:val="single" w:sz="4" w:space="0" w:color="auto"/>
            </w:tcBorders>
          </w:tcPr>
          <w:p w14:paraId="7B886748" w14:textId="77777777" w:rsidR="00380A06" w:rsidRPr="00094FD5" w:rsidRDefault="00380A06" w:rsidP="00E35D91">
            <w:pPr>
              <w:jc w:val="center"/>
              <w:rPr>
                <w:rFonts w:ascii="Times New Roman" w:hAnsi="Times New Roman" w:cs="Times New Roman"/>
                <w:sz w:val="24"/>
                <w:szCs w:val="24"/>
              </w:rPr>
            </w:pPr>
          </w:p>
        </w:tc>
        <w:tc>
          <w:tcPr>
            <w:tcW w:w="1186" w:type="dxa"/>
            <w:tcBorders>
              <w:top w:val="single" w:sz="4" w:space="0" w:color="auto"/>
              <w:bottom w:val="single" w:sz="4" w:space="0" w:color="auto"/>
            </w:tcBorders>
          </w:tcPr>
          <w:p w14:paraId="3AEF3390" w14:textId="77777777" w:rsidR="00380A06" w:rsidRPr="00094FD5" w:rsidRDefault="00380A06" w:rsidP="00E35D91">
            <w:pPr>
              <w:jc w:val="center"/>
              <w:rPr>
                <w:rFonts w:ascii="Times New Roman" w:hAnsi="Times New Roman" w:cs="Times New Roman"/>
                <w:sz w:val="24"/>
                <w:szCs w:val="24"/>
              </w:rPr>
            </w:pPr>
          </w:p>
        </w:tc>
        <w:tc>
          <w:tcPr>
            <w:tcW w:w="2119" w:type="dxa"/>
            <w:tcBorders>
              <w:top w:val="single" w:sz="4" w:space="0" w:color="auto"/>
              <w:bottom w:val="single" w:sz="4" w:space="0" w:color="auto"/>
            </w:tcBorders>
          </w:tcPr>
          <w:p w14:paraId="0599DF47" w14:textId="77777777" w:rsidR="00380A06" w:rsidRPr="00094FD5" w:rsidRDefault="00380A06" w:rsidP="00E35D91">
            <w:pPr>
              <w:jc w:val="center"/>
              <w:rPr>
                <w:rFonts w:ascii="Times New Roman" w:hAnsi="Times New Roman" w:cs="Times New Roman"/>
                <w:sz w:val="24"/>
                <w:szCs w:val="24"/>
              </w:rPr>
            </w:pPr>
          </w:p>
        </w:tc>
      </w:tr>
    </w:tbl>
    <w:p w14:paraId="4E70C8AA" w14:textId="30C656ED" w:rsidR="003C520D" w:rsidRDefault="003C520D" w:rsidP="00E35D91">
      <w:pPr>
        <w:autoSpaceDE w:val="0"/>
        <w:autoSpaceDN w:val="0"/>
        <w:adjustRightInd w:val="0"/>
        <w:jc w:val="both"/>
        <w:rPr>
          <w:sz w:val="24"/>
          <w:szCs w:val="24"/>
        </w:rPr>
      </w:pPr>
      <w:r>
        <w:rPr>
          <w:sz w:val="24"/>
          <w:szCs w:val="24"/>
        </w:rPr>
        <w:t>Sumber : Data Primer Diolah, 2024</w:t>
      </w:r>
    </w:p>
    <w:p w14:paraId="440199B0" w14:textId="77777777" w:rsidR="00164A01" w:rsidRDefault="00164A01" w:rsidP="00E35D91">
      <w:pPr>
        <w:autoSpaceDE w:val="0"/>
        <w:autoSpaceDN w:val="0"/>
        <w:adjustRightInd w:val="0"/>
        <w:ind w:firstLine="426"/>
        <w:jc w:val="both"/>
        <w:rPr>
          <w:rFonts w:eastAsiaTheme="minorHAnsi"/>
          <w:sz w:val="24"/>
          <w:szCs w:val="24"/>
          <w:lang w:val="id-ID"/>
          <w14:ligatures w14:val="standardContextual"/>
        </w:rPr>
      </w:pPr>
    </w:p>
    <w:p w14:paraId="59CF023A" w14:textId="607D748A" w:rsidR="00380A06" w:rsidRDefault="00380A06" w:rsidP="00E35D91">
      <w:pPr>
        <w:autoSpaceDE w:val="0"/>
        <w:autoSpaceDN w:val="0"/>
        <w:adjustRightInd w:val="0"/>
        <w:ind w:firstLine="426"/>
        <w:jc w:val="both"/>
        <w:rPr>
          <w:rFonts w:eastAsiaTheme="minorHAnsi"/>
          <w:sz w:val="24"/>
          <w:szCs w:val="24"/>
          <w:lang w:val="id-ID"/>
          <w14:ligatures w14:val="standardContextual"/>
        </w:rPr>
      </w:pPr>
      <w:r w:rsidRPr="00094FD5">
        <w:rPr>
          <w:rFonts w:eastAsiaTheme="minorHAnsi"/>
          <w:sz w:val="24"/>
          <w:szCs w:val="24"/>
          <w:lang w:val="id-ID"/>
          <w14:ligatures w14:val="standardContextual"/>
        </w:rPr>
        <w:t xml:space="preserve">Berdasarkan hasil uji F pada </w:t>
      </w:r>
      <w:r w:rsidR="00636797" w:rsidRPr="00094FD5">
        <w:rPr>
          <w:rFonts w:eastAsiaTheme="minorHAnsi"/>
          <w:sz w:val="24"/>
          <w:szCs w:val="24"/>
          <w:lang w:val="id-ID"/>
          <w14:ligatures w14:val="standardContextual"/>
        </w:rPr>
        <w:t xml:space="preserve">Tabel </w:t>
      </w:r>
      <w:r w:rsidR="00183123" w:rsidRPr="00094FD5">
        <w:rPr>
          <w:rFonts w:eastAsiaTheme="minorHAnsi"/>
          <w:sz w:val="24"/>
          <w:szCs w:val="24"/>
          <w:lang w:val="id-ID"/>
          <w14:ligatures w14:val="standardContextual"/>
        </w:rPr>
        <w:t>6</w:t>
      </w:r>
      <w:r w:rsidRPr="00094FD5">
        <w:rPr>
          <w:rFonts w:eastAsiaTheme="minorHAnsi"/>
          <w:sz w:val="24"/>
          <w:szCs w:val="24"/>
          <w:lang w:val="id-ID"/>
          <w14:ligatures w14:val="standardContextual"/>
        </w:rPr>
        <w:t xml:space="preserve"> dapat dilihat bahwa nilai signifikansi sebesar 0,001 dan nilai F hitung sebesar 10,730 hal tersebut dapat disimpulkan bahwa H</w:t>
      </w:r>
      <w:r w:rsidRPr="00094FD5">
        <w:rPr>
          <w:rFonts w:eastAsiaTheme="minorHAnsi"/>
          <w:sz w:val="24"/>
          <w:szCs w:val="24"/>
          <w:vertAlign w:val="subscript"/>
          <w:lang w:val="id-ID"/>
          <w14:ligatures w14:val="standardContextual"/>
        </w:rPr>
        <w:t>0</w:t>
      </w:r>
      <w:r w:rsidRPr="00094FD5">
        <w:rPr>
          <w:rFonts w:eastAsiaTheme="minorHAnsi"/>
          <w:sz w:val="24"/>
          <w:szCs w:val="24"/>
          <w:lang w:val="id-ID"/>
          <w14:ligatures w14:val="standardContextual"/>
        </w:rPr>
        <w:t xml:space="preserve"> ditolak H</w:t>
      </w:r>
      <w:r w:rsidRPr="00094FD5">
        <w:rPr>
          <w:rFonts w:eastAsiaTheme="minorHAnsi"/>
          <w:sz w:val="24"/>
          <w:szCs w:val="24"/>
          <w:vertAlign w:val="subscript"/>
          <w:lang w:val="id-ID"/>
          <w14:ligatures w14:val="standardContextual"/>
        </w:rPr>
        <w:t>1</w:t>
      </w:r>
      <w:r w:rsidRPr="00094FD5">
        <w:rPr>
          <w:rFonts w:eastAsiaTheme="minorHAnsi"/>
          <w:sz w:val="24"/>
          <w:szCs w:val="24"/>
          <w:lang w:val="id-ID"/>
          <w14:ligatures w14:val="standardContextual"/>
        </w:rPr>
        <w:t xml:space="preserve"> diterima dikarenakan nilai signifikansi kurang dari 0,05. Dapat disimpulkan bahwa variabel luas lahan, tenaga kerja, benih, pupuk dan modal secara simultan atau bersama – sama berpengaruh signifikan terhadap pendapatan petani jagung di Kecamatan Tambakrejo Kabupaten Bojonegoro. </w:t>
      </w:r>
    </w:p>
    <w:p w14:paraId="47ECB39D" w14:textId="66A21F6A" w:rsidR="00164A01" w:rsidRDefault="00164A01" w:rsidP="00E35D91">
      <w:pPr>
        <w:autoSpaceDE w:val="0"/>
        <w:autoSpaceDN w:val="0"/>
        <w:adjustRightInd w:val="0"/>
        <w:ind w:firstLine="426"/>
        <w:jc w:val="both"/>
        <w:rPr>
          <w:rFonts w:eastAsiaTheme="minorHAnsi"/>
          <w:sz w:val="24"/>
          <w:szCs w:val="24"/>
          <w:lang w:val="id-ID"/>
          <w14:ligatures w14:val="standardContextual"/>
        </w:rPr>
      </w:pPr>
    </w:p>
    <w:p w14:paraId="75955CA9" w14:textId="77777777" w:rsidR="00380A06" w:rsidRPr="00094FD5" w:rsidRDefault="00380A06" w:rsidP="00E35D91">
      <w:pPr>
        <w:jc w:val="both"/>
        <w:rPr>
          <w:b/>
          <w:bCs/>
          <w:sz w:val="24"/>
          <w:szCs w:val="24"/>
          <w:lang w:val="id-ID"/>
        </w:rPr>
      </w:pPr>
      <w:r w:rsidRPr="00094FD5">
        <w:rPr>
          <w:b/>
          <w:bCs/>
          <w:sz w:val="24"/>
          <w:szCs w:val="24"/>
          <w:lang w:val="id-ID"/>
        </w:rPr>
        <w:t>Uji Koefisien Determinasi (R</w:t>
      </w:r>
      <w:r w:rsidRPr="00094FD5">
        <w:rPr>
          <w:b/>
          <w:bCs/>
          <w:sz w:val="24"/>
          <w:szCs w:val="24"/>
          <w:vertAlign w:val="superscript"/>
          <w:lang w:val="id-ID"/>
        </w:rPr>
        <w:t>2</w:t>
      </w:r>
      <w:r w:rsidRPr="00094FD5">
        <w:rPr>
          <w:b/>
          <w:bCs/>
          <w:sz w:val="24"/>
          <w:szCs w:val="24"/>
          <w:lang w:val="id-ID"/>
        </w:rPr>
        <w:t>)</w:t>
      </w:r>
    </w:p>
    <w:p w14:paraId="7E10A751" w14:textId="5614B54A" w:rsidR="00380A06" w:rsidRPr="00094FD5" w:rsidRDefault="00380A06" w:rsidP="00E35D91">
      <w:pPr>
        <w:ind w:firstLine="426"/>
        <w:jc w:val="both"/>
        <w:rPr>
          <w:rFonts w:eastAsiaTheme="minorHAnsi"/>
          <w:sz w:val="24"/>
          <w:szCs w:val="24"/>
          <w:lang w:val="id-ID"/>
          <w14:ligatures w14:val="standardContextual"/>
        </w:rPr>
      </w:pPr>
      <w:r w:rsidRPr="00094FD5">
        <w:rPr>
          <w:sz w:val="24"/>
          <w:szCs w:val="24"/>
          <w:lang w:val="id-ID"/>
        </w:rPr>
        <w:t>Koefisien determinasi digunakan untuk mengetahui seberapa jauh kemampuan model dalam menerangkan variabel dependen. Nilai koefisien determinasi antara satu dan nol. Hasil uji koefisien determinasi dapat dilihat</w:t>
      </w:r>
      <w:r w:rsidRPr="00094FD5">
        <w:rPr>
          <w:rFonts w:eastAsiaTheme="minorHAnsi"/>
          <w:sz w:val="24"/>
          <w:szCs w:val="24"/>
          <w:lang w:val="id-ID"/>
          <w14:ligatures w14:val="standardContextual"/>
        </w:rPr>
        <w:t xml:space="preserve"> pada </w:t>
      </w:r>
      <w:r w:rsidR="00183123" w:rsidRPr="00094FD5">
        <w:rPr>
          <w:rFonts w:eastAsiaTheme="minorHAnsi"/>
          <w:sz w:val="24"/>
          <w:szCs w:val="24"/>
          <w:lang w:val="id-ID"/>
          <w14:ligatures w14:val="standardContextual"/>
        </w:rPr>
        <w:t>Tabel 5</w:t>
      </w:r>
      <w:r w:rsidRPr="00094FD5">
        <w:rPr>
          <w:rFonts w:eastAsiaTheme="minorHAnsi"/>
          <w:sz w:val="24"/>
          <w:szCs w:val="24"/>
          <w:lang w:val="id-ID"/>
          <w14:ligatures w14:val="standardContextual"/>
        </w:rPr>
        <w:t xml:space="preserve"> dilihat dari Nilai koefisien </w:t>
      </w:r>
      <w:r w:rsidRPr="00B42FDB">
        <w:rPr>
          <w:rFonts w:eastAsiaTheme="minorHAnsi"/>
          <w:i/>
          <w:iCs/>
          <w:sz w:val="24"/>
          <w:szCs w:val="24"/>
          <w:lang w:val="id-ID"/>
          <w14:ligatures w14:val="standardContextual"/>
        </w:rPr>
        <w:t>R Square</w:t>
      </w:r>
      <w:r w:rsidRPr="00094FD5">
        <w:rPr>
          <w:rFonts w:eastAsiaTheme="minorHAnsi"/>
          <w:sz w:val="24"/>
          <w:szCs w:val="24"/>
          <w:lang w:val="id-ID"/>
          <w14:ligatures w14:val="standardContextual"/>
        </w:rPr>
        <w:t xml:space="preserve"> sebesar 0,498 dan nilai </w:t>
      </w:r>
      <w:r w:rsidRPr="00B42FDB">
        <w:rPr>
          <w:rFonts w:eastAsiaTheme="minorHAnsi"/>
          <w:i/>
          <w:iCs/>
          <w:sz w:val="24"/>
          <w:szCs w:val="24"/>
          <w:lang w:val="id-ID"/>
          <w14:ligatures w14:val="standardContextual"/>
        </w:rPr>
        <w:t>adjusted R Square</w:t>
      </w:r>
      <w:r w:rsidRPr="00094FD5">
        <w:rPr>
          <w:rFonts w:eastAsiaTheme="minorHAnsi"/>
          <w:sz w:val="24"/>
          <w:szCs w:val="24"/>
          <w:lang w:val="id-ID"/>
          <w14:ligatures w14:val="standardContextual"/>
        </w:rPr>
        <w:t xml:space="preserve"> sebesar 0,452  menunjukkan adanya hubungan yang kuat antara variabel yaitu luas lahan (X</w:t>
      </w:r>
      <w:r w:rsidRPr="00094FD5">
        <w:rPr>
          <w:rFonts w:eastAsiaTheme="minorHAnsi"/>
          <w:sz w:val="24"/>
          <w:szCs w:val="24"/>
          <w:vertAlign w:val="subscript"/>
          <w:lang w:val="id-ID"/>
          <w14:ligatures w14:val="standardContextual"/>
        </w:rPr>
        <w:t>1</w:t>
      </w:r>
      <w:r w:rsidRPr="00094FD5">
        <w:rPr>
          <w:rFonts w:eastAsiaTheme="minorHAnsi"/>
          <w:sz w:val="24"/>
          <w:szCs w:val="24"/>
          <w:lang w:val="id-ID"/>
          <w14:ligatures w14:val="standardContextual"/>
        </w:rPr>
        <w:t>), tenaga kerja (X</w:t>
      </w:r>
      <w:r w:rsidRPr="00094FD5">
        <w:rPr>
          <w:rFonts w:eastAsiaTheme="minorHAnsi"/>
          <w:sz w:val="24"/>
          <w:szCs w:val="24"/>
          <w:vertAlign w:val="subscript"/>
          <w:lang w:val="id-ID"/>
          <w14:ligatures w14:val="standardContextual"/>
        </w:rPr>
        <w:t>2</w:t>
      </w:r>
      <w:r w:rsidRPr="00094FD5">
        <w:rPr>
          <w:rFonts w:eastAsiaTheme="minorHAnsi"/>
          <w:sz w:val="24"/>
          <w:szCs w:val="24"/>
          <w:lang w:val="id-ID"/>
          <w14:ligatures w14:val="standardContextual"/>
        </w:rPr>
        <w:t>), benih (X</w:t>
      </w:r>
      <w:r w:rsidRPr="00094FD5">
        <w:rPr>
          <w:rFonts w:eastAsiaTheme="minorHAnsi"/>
          <w:sz w:val="24"/>
          <w:szCs w:val="24"/>
          <w:vertAlign w:val="subscript"/>
          <w:lang w:val="id-ID"/>
          <w14:ligatures w14:val="standardContextual"/>
        </w:rPr>
        <w:t>3</w:t>
      </w:r>
      <w:r w:rsidRPr="00094FD5">
        <w:rPr>
          <w:rFonts w:eastAsiaTheme="minorHAnsi"/>
          <w:sz w:val="24"/>
          <w:szCs w:val="24"/>
          <w:lang w:val="id-ID"/>
          <w14:ligatures w14:val="standardContextual"/>
        </w:rPr>
        <w:t>), pupuk (X</w:t>
      </w:r>
      <w:r w:rsidRPr="00094FD5">
        <w:rPr>
          <w:rFonts w:eastAsiaTheme="minorHAnsi"/>
          <w:sz w:val="24"/>
          <w:szCs w:val="24"/>
          <w:vertAlign w:val="subscript"/>
          <w:lang w:val="id-ID"/>
          <w14:ligatures w14:val="standardContextual"/>
        </w:rPr>
        <w:t>4</w:t>
      </w:r>
      <w:r w:rsidRPr="00094FD5">
        <w:rPr>
          <w:rFonts w:eastAsiaTheme="minorHAnsi"/>
          <w:sz w:val="24"/>
          <w:szCs w:val="24"/>
          <w:lang w:val="id-ID"/>
          <w14:ligatures w14:val="standardContextual"/>
        </w:rPr>
        <w:t>), modal (X</w:t>
      </w:r>
      <w:r w:rsidRPr="00094FD5">
        <w:rPr>
          <w:rFonts w:eastAsiaTheme="minorHAnsi"/>
          <w:sz w:val="24"/>
          <w:szCs w:val="24"/>
          <w:vertAlign w:val="subscript"/>
          <w:lang w:val="id-ID"/>
          <w14:ligatures w14:val="standardContextual"/>
        </w:rPr>
        <w:t>5</w:t>
      </w:r>
      <w:r w:rsidRPr="00094FD5">
        <w:rPr>
          <w:rFonts w:eastAsiaTheme="minorHAnsi"/>
          <w:sz w:val="24"/>
          <w:szCs w:val="24"/>
          <w:lang w:val="id-ID"/>
          <w14:ligatures w14:val="standardContextual"/>
        </w:rPr>
        <w:t>), dan terhadap pendapatan petani jagung (Y). Nilai koefisien determinasi menunjukkan sebesar 49,8% pendapatan petani jagung dipengaruhi oleh variasi dari kelima variabel bebas yaitu  luas lahan, tenaga kerja, benih, pupuk dan modal. Selebihnya 50,2 % dijelaskan oleh sebab-sebab yang di</w:t>
      </w:r>
      <w:r w:rsidR="00B42FDB">
        <w:rPr>
          <w:rFonts w:eastAsiaTheme="minorHAnsi"/>
          <w:sz w:val="24"/>
          <w:szCs w:val="24"/>
          <w:lang w:val="id-ID"/>
          <w14:ligatures w14:val="standardContextual"/>
        </w:rPr>
        <w:t xml:space="preserve"> </w:t>
      </w:r>
      <w:r w:rsidRPr="00094FD5">
        <w:rPr>
          <w:rFonts w:eastAsiaTheme="minorHAnsi"/>
          <w:sz w:val="24"/>
          <w:szCs w:val="24"/>
          <w:lang w:val="id-ID"/>
          <w14:ligatures w14:val="standardContextual"/>
        </w:rPr>
        <w:t>luar model. Nilai R positif, maka dapat disimpulkan bahwa variabel luas lahan (X</w:t>
      </w:r>
      <w:r w:rsidRPr="00094FD5">
        <w:rPr>
          <w:rFonts w:eastAsiaTheme="minorHAnsi"/>
          <w:sz w:val="24"/>
          <w:szCs w:val="24"/>
          <w:vertAlign w:val="subscript"/>
          <w:lang w:val="id-ID"/>
          <w14:ligatures w14:val="standardContextual"/>
        </w:rPr>
        <w:t>1</w:t>
      </w:r>
      <w:r w:rsidRPr="00094FD5">
        <w:rPr>
          <w:rFonts w:eastAsiaTheme="minorHAnsi"/>
          <w:sz w:val="24"/>
          <w:szCs w:val="24"/>
          <w:lang w:val="id-ID"/>
          <w14:ligatures w14:val="standardContextual"/>
        </w:rPr>
        <w:t>), tenaga kerja (X</w:t>
      </w:r>
      <w:r w:rsidRPr="00094FD5">
        <w:rPr>
          <w:rFonts w:eastAsiaTheme="minorHAnsi"/>
          <w:sz w:val="24"/>
          <w:szCs w:val="24"/>
          <w:vertAlign w:val="subscript"/>
          <w:lang w:val="id-ID"/>
          <w14:ligatures w14:val="standardContextual"/>
        </w:rPr>
        <w:t>2</w:t>
      </w:r>
      <w:r w:rsidRPr="00094FD5">
        <w:rPr>
          <w:rFonts w:eastAsiaTheme="minorHAnsi"/>
          <w:sz w:val="24"/>
          <w:szCs w:val="24"/>
          <w:lang w:val="id-ID"/>
          <w14:ligatures w14:val="standardContextual"/>
        </w:rPr>
        <w:t>), benih (X</w:t>
      </w:r>
      <w:r w:rsidRPr="00094FD5">
        <w:rPr>
          <w:rFonts w:eastAsiaTheme="minorHAnsi"/>
          <w:sz w:val="24"/>
          <w:szCs w:val="24"/>
          <w:vertAlign w:val="subscript"/>
          <w:lang w:val="id-ID"/>
          <w14:ligatures w14:val="standardContextual"/>
        </w:rPr>
        <w:t>3</w:t>
      </w:r>
      <w:r w:rsidRPr="00094FD5">
        <w:rPr>
          <w:rFonts w:eastAsiaTheme="minorHAnsi"/>
          <w:sz w:val="24"/>
          <w:szCs w:val="24"/>
          <w:lang w:val="id-ID"/>
          <w14:ligatures w14:val="standardContextual"/>
        </w:rPr>
        <w:t>), pupuk (X</w:t>
      </w:r>
      <w:r w:rsidRPr="00094FD5">
        <w:rPr>
          <w:rFonts w:eastAsiaTheme="minorHAnsi"/>
          <w:sz w:val="24"/>
          <w:szCs w:val="24"/>
          <w:vertAlign w:val="subscript"/>
          <w:lang w:val="id-ID"/>
          <w14:ligatures w14:val="standardContextual"/>
        </w:rPr>
        <w:t>4</w:t>
      </w:r>
      <w:r w:rsidRPr="00094FD5">
        <w:rPr>
          <w:rFonts w:eastAsiaTheme="minorHAnsi"/>
          <w:sz w:val="24"/>
          <w:szCs w:val="24"/>
          <w:lang w:val="id-ID"/>
          <w14:ligatures w14:val="standardContextual"/>
        </w:rPr>
        <w:t>) dan Modal (X</w:t>
      </w:r>
      <w:r w:rsidRPr="00094FD5">
        <w:rPr>
          <w:rFonts w:eastAsiaTheme="minorHAnsi"/>
          <w:sz w:val="24"/>
          <w:szCs w:val="24"/>
          <w:vertAlign w:val="subscript"/>
          <w:lang w:val="id-ID"/>
          <w14:ligatures w14:val="standardContextual"/>
        </w:rPr>
        <w:t>5</w:t>
      </w:r>
      <w:r w:rsidRPr="00094FD5">
        <w:rPr>
          <w:rFonts w:eastAsiaTheme="minorHAnsi"/>
          <w:sz w:val="24"/>
          <w:szCs w:val="24"/>
          <w:lang w:val="id-ID"/>
          <w14:ligatures w14:val="standardContextual"/>
        </w:rPr>
        <w:t xml:space="preserve">) terhadap pendapatan petani jagung di Kecamatan Tambakrejo Kabupaten Bojonegoro (Y) adalah berbanding lurus. Dapat dilihat  bahwa nilai R </w:t>
      </w:r>
      <w:r w:rsidRPr="00094FD5">
        <w:rPr>
          <w:rFonts w:eastAsiaTheme="minorHAnsi"/>
          <w:i/>
          <w:iCs/>
          <w:sz w:val="24"/>
          <w:szCs w:val="24"/>
          <w:lang w:val="id-ID"/>
          <w14:ligatures w14:val="standardContextual"/>
        </w:rPr>
        <w:t>square</w:t>
      </w:r>
      <w:r w:rsidRPr="00094FD5">
        <w:rPr>
          <w:rFonts w:eastAsiaTheme="minorHAnsi"/>
          <w:sz w:val="24"/>
          <w:szCs w:val="24"/>
          <w:lang w:val="id-ID"/>
          <w14:ligatures w14:val="standardContextual"/>
        </w:rPr>
        <w:t xml:space="preserve"> jika dibulatkan sama dengan 5% maka dapat ditarik kesimpulan bahwa variabel bebas berpengaruh pada variabel terikat.</w:t>
      </w:r>
    </w:p>
    <w:p w14:paraId="663D500A" w14:textId="77777777" w:rsidR="00380A06" w:rsidRPr="00094FD5" w:rsidRDefault="00380A06" w:rsidP="00E35D91">
      <w:pPr>
        <w:pStyle w:val="ListParagraph"/>
        <w:spacing w:after="0" w:line="240" w:lineRule="auto"/>
        <w:ind w:left="0" w:firstLine="567"/>
        <w:jc w:val="both"/>
        <w:rPr>
          <w:rFonts w:asciiTheme="majorBidi" w:hAnsiTheme="majorBidi" w:cstheme="majorBidi"/>
          <w:b/>
          <w:bCs/>
          <w:sz w:val="24"/>
          <w:szCs w:val="24"/>
        </w:rPr>
      </w:pPr>
    </w:p>
    <w:p w14:paraId="2391A9D2" w14:textId="582B7E3D" w:rsidR="006E1213" w:rsidRPr="00094FD5" w:rsidRDefault="00404350" w:rsidP="00E35D91">
      <w:pPr>
        <w:rPr>
          <w:b/>
          <w:sz w:val="24"/>
          <w:szCs w:val="24"/>
          <w:lang w:val="id-ID"/>
        </w:rPr>
      </w:pPr>
      <w:r w:rsidRPr="00094FD5">
        <w:rPr>
          <w:b/>
          <w:spacing w:val="-2"/>
          <w:sz w:val="24"/>
          <w:szCs w:val="24"/>
          <w:lang w:val="id-ID"/>
        </w:rPr>
        <w:t>K</w:t>
      </w:r>
      <w:r w:rsidRPr="00094FD5">
        <w:rPr>
          <w:b/>
          <w:sz w:val="24"/>
          <w:szCs w:val="24"/>
          <w:lang w:val="id-ID"/>
        </w:rPr>
        <w:t>E</w:t>
      </w:r>
      <w:r w:rsidRPr="00094FD5">
        <w:rPr>
          <w:b/>
          <w:spacing w:val="1"/>
          <w:sz w:val="24"/>
          <w:szCs w:val="24"/>
          <w:lang w:val="id-ID"/>
        </w:rPr>
        <w:t>S</w:t>
      </w:r>
      <w:r w:rsidRPr="00094FD5">
        <w:rPr>
          <w:b/>
          <w:sz w:val="24"/>
          <w:szCs w:val="24"/>
          <w:lang w:val="id-ID"/>
        </w:rPr>
        <w:t>I</w:t>
      </w:r>
      <w:r w:rsidRPr="00094FD5">
        <w:rPr>
          <w:b/>
          <w:spacing w:val="1"/>
          <w:sz w:val="24"/>
          <w:szCs w:val="24"/>
          <w:lang w:val="id-ID"/>
        </w:rPr>
        <w:t>M</w:t>
      </w:r>
      <w:r w:rsidRPr="00094FD5">
        <w:rPr>
          <w:b/>
          <w:spacing w:val="-3"/>
          <w:sz w:val="24"/>
          <w:szCs w:val="24"/>
          <w:lang w:val="id-ID"/>
        </w:rPr>
        <w:t>P</w:t>
      </w:r>
      <w:r w:rsidRPr="00094FD5">
        <w:rPr>
          <w:b/>
          <w:sz w:val="24"/>
          <w:szCs w:val="24"/>
          <w:lang w:val="id-ID"/>
        </w:rPr>
        <w:t>ULAN</w:t>
      </w:r>
    </w:p>
    <w:p w14:paraId="262C9DBB" w14:textId="41A11280" w:rsidR="000070A4" w:rsidRPr="00094FD5" w:rsidRDefault="00960F1C" w:rsidP="00E35D91">
      <w:pPr>
        <w:ind w:firstLine="720"/>
        <w:jc w:val="both"/>
        <w:rPr>
          <w:sz w:val="24"/>
          <w:szCs w:val="24"/>
          <w:lang w:val="id-ID"/>
        </w:rPr>
      </w:pPr>
      <w:r w:rsidRPr="00094FD5">
        <w:rPr>
          <w:sz w:val="24"/>
          <w:szCs w:val="24"/>
          <w:lang w:val="id-ID"/>
        </w:rPr>
        <w:t>Pendapatan petani jagung di Kecamatan Tambakrejo Kabupaten Bojonegoro adalah sebesar sebesar Rp. 138.815.385 atau rata – rata per petani sebesar Rp. 2.313.385/petani pada satu kali masa tanam.</w:t>
      </w:r>
      <w:r w:rsidRPr="00094FD5">
        <w:rPr>
          <w:bCs/>
          <w:sz w:val="24"/>
          <w:szCs w:val="24"/>
          <w:lang w:val="id-ID"/>
        </w:rPr>
        <w:t xml:space="preserve"> Hasil analisis dari uji F yaitu secara simultan menunjukkan bahwa model regresi fit. Artinya model regresi tersebut dapat digunakan untuk memprediksi luas lahan, tenaga kerja, benih, pupuk, dan modal secara bersama-sama berpengaruh terhadap pendapatan petani jagung. Hal ini dapat dilihat berdasarkan nilai F hitung </w:t>
      </w:r>
      <w:r w:rsidRPr="00094FD5">
        <w:rPr>
          <w:rFonts w:eastAsiaTheme="minorHAnsi"/>
          <w:sz w:val="24"/>
          <w:szCs w:val="24"/>
          <w:lang w:val="id-ID"/>
          <w14:ligatures w14:val="standardContextual"/>
        </w:rPr>
        <w:t xml:space="preserve">10,730 </w:t>
      </w:r>
      <w:r w:rsidRPr="00094FD5">
        <w:rPr>
          <w:bCs/>
          <w:sz w:val="24"/>
          <w:szCs w:val="24"/>
          <w:lang w:val="id-ID"/>
        </w:rPr>
        <w:t>dengan signifikansi 0,001 lebih kecil dari 0,05 (&lt;0,05). Hasil analisis regresi dari uji t menunjukkan bahwa secara parsial variabel independen luas lahan (-0,974) , tenaga kerja (1,106) dan benih (-1,036 ) tidak berpengaruh signifikan terhadap pendapatan petani jagung di Kecamatan Tambakrejo Kabupaten Bojonegoro dikarenakan nilai t</w:t>
      </w:r>
      <w:r w:rsidRPr="00094FD5">
        <w:rPr>
          <w:bCs/>
          <w:sz w:val="24"/>
          <w:szCs w:val="24"/>
          <w:vertAlign w:val="subscript"/>
          <w:lang w:val="id-ID"/>
        </w:rPr>
        <w:t xml:space="preserve">hitung </w:t>
      </w:r>
      <w:r w:rsidRPr="00094FD5">
        <w:rPr>
          <w:bCs/>
          <w:sz w:val="24"/>
          <w:szCs w:val="24"/>
          <w:lang w:val="id-ID"/>
        </w:rPr>
        <w:t>dari ketiga variabel tersebut lebih kecil dari t</w:t>
      </w:r>
      <w:r w:rsidRPr="00094FD5">
        <w:rPr>
          <w:bCs/>
          <w:sz w:val="24"/>
          <w:szCs w:val="24"/>
          <w:vertAlign w:val="subscript"/>
          <w:lang w:val="id-ID"/>
        </w:rPr>
        <w:t xml:space="preserve">tabel </w:t>
      </w:r>
      <w:r w:rsidRPr="00094FD5">
        <w:rPr>
          <w:bCs/>
          <w:sz w:val="24"/>
          <w:szCs w:val="24"/>
          <w:lang w:val="id-ID"/>
        </w:rPr>
        <w:t xml:space="preserve">(2,00404). Sedangkan variabel independen pupuk (2,621) dan modal (2,397) berpengaruh signifikan terhadap pendapatan petani jagung di Kecamatan Tambakrejo Kabupaten Bojonegoro </w:t>
      </w:r>
      <w:r w:rsidR="00B42FDB">
        <w:rPr>
          <w:bCs/>
          <w:sz w:val="24"/>
          <w:szCs w:val="24"/>
          <w:lang w:val="id-ID"/>
        </w:rPr>
        <w:t>dikarenakan</w:t>
      </w:r>
      <w:r w:rsidRPr="00094FD5">
        <w:rPr>
          <w:bCs/>
          <w:sz w:val="24"/>
          <w:szCs w:val="24"/>
          <w:lang w:val="id-ID"/>
        </w:rPr>
        <w:t xml:space="preserve"> nilai t</w:t>
      </w:r>
      <w:r w:rsidRPr="00094FD5">
        <w:rPr>
          <w:bCs/>
          <w:sz w:val="24"/>
          <w:szCs w:val="24"/>
          <w:vertAlign w:val="subscript"/>
          <w:lang w:val="id-ID"/>
        </w:rPr>
        <w:t>hitung</w:t>
      </w:r>
      <w:r w:rsidRPr="00094FD5">
        <w:rPr>
          <w:bCs/>
          <w:sz w:val="24"/>
          <w:szCs w:val="24"/>
          <w:lang w:val="id-ID"/>
        </w:rPr>
        <w:t xml:space="preserve"> dari kedua variabel tersebut lebih besar dari t</w:t>
      </w:r>
      <w:r w:rsidRPr="00094FD5">
        <w:rPr>
          <w:bCs/>
          <w:sz w:val="24"/>
          <w:szCs w:val="24"/>
          <w:vertAlign w:val="subscript"/>
          <w:lang w:val="id-ID"/>
        </w:rPr>
        <w:t>tabel</w:t>
      </w:r>
      <w:r w:rsidRPr="00094FD5">
        <w:rPr>
          <w:bCs/>
          <w:sz w:val="24"/>
          <w:szCs w:val="24"/>
          <w:lang w:val="id-ID"/>
        </w:rPr>
        <w:t xml:space="preserve"> (2,00404). Hasil uji R</w:t>
      </w:r>
      <w:r w:rsidRPr="00094FD5">
        <w:rPr>
          <w:bCs/>
          <w:sz w:val="24"/>
          <w:szCs w:val="24"/>
          <w:vertAlign w:val="superscript"/>
          <w:lang w:val="id-ID"/>
        </w:rPr>
        <w:t>2</w:t>
      </w:r>
      <w:r w:rsidRPr="00094FD5">
        <w:rPr>
          <w:bCs/>
          <w:sz w:val="24"/>
          <w:szCs w:val="24"/>
          <w:lang w:val="id-ID"/>
        </w:rPr>
        <w:t xml:space="preserve"> menunjukkan bahwa variabel independen (luas lahan, tenaga kerja, benih, pupuk dan modal) sudah cukup menjelaskan variabel dependen (pendapatan petani jagung) sebesar 49,8% . Artinya variabel Independen pada penelitian ini sudah bisa menjelaskan variabel dependennya</w:t>
      </w:r>
      <w:r w:rsidR="00646432" w:rsidRPr="00094FD5">
        <w:rPr>
          <w:sz w:val="24"/>
          <w:szCs w:val="24"/>
          <w:lang w:val="id-ID"/>
        </w:rPr>
        <w:t>.</w:t>
      </w:r>
    </w:p>
    <w:p w14:paraId="682430AF" w14:textId="4F6C964B" w:rsidR="00295E9B" w:rsidRPr="00094FD5" w:rsidRDefault="00295E9B" w:rsidP="00E35D91">
      <w:pPr>
        <w:jc w:val="both"/>
        <w:rPr>
          <w:sz w:val="24"/>
          <w:szCs w:val="24"/>
          <w:lang w:val="id-ID"/>
        </w:rPr>
      </w:pPr>
    </w:p>
    <w:p w14:paraId="13CEAA98" w14:textId="55AC4FA4" w:rsidR="00295E9B" w:rsidRPr="00094FD5" w:rsidRDefault="00295E9B" w:rsidP="00E35D91">
      <w:pPr>
        <w:jc w:val="both"/>
        <w:rPr>
          <w:b/>
          <w:bCs/>
          <w:sz w:val="24"/>
          <w:szCs w:val="24"/>
          <w:lang w:val="id-ID"/>
        </w:rPr>
      </w:pPr>
      <w:r w:rsidRPr="00094FD5">
        <w:rPr>
          <w:b/>
          <w:bCs/>
          <w:sz w:val="24"/>
          <w:szCs w:val="24"/>
          <w:lang w:val="id-ID"/>
        </w:rPr>
        <w:t>UCAPAN TERIMAKASIH</w:t>
      </w:r>
    </w:p>
    <w:p w14:paraId="4E781E2B" w14:textId="0FD5524B" w:rsidR="00295E9B" w:rsidRPr="00094FD5" w:rsidRDefault="00295E9B" w:rsidP="00E35D91">
      <w:pPr>
        <w:ind w:firstLine="720"/>
        <w:jc w:val="both"/>
        <w:rPr>
          <w:sz w:val="24"/>
          <w:szCs w:val="24"/>
          <w:lang w:val="id-ID"/>
        </w:rPr>
      </w:pPr>
      <w:r w:rsidRPr="00094FD5">
        <w:rPr>
          <w:sz w:val="24"/>
          <w:szCs w:val="24"/>
          <w:lang w:val="id-ID"/>
        </w:rPr>
        <w:t>Ditujukan kepada mereka yang telah membantu penulis dalam menyelesaikan kegiatan dan pendanaan.</w:t>
      </w:r>
    </w:p>
    <w:p w14:paraId="18ABCA81" w14:textId="77777777" w:rsidR="009E1F81" w:rsidRPr="00094FD5" w:rsidRDefault="009E1F81" w:rsidP="00E35D91">
      <w:pPr>
        <w:jc w:val="both"/>
        <w:rPr>
          <w:sz w:val="24"/>
          <w:szCs w:val="24"/>
          <w:lang w:val="id-ID"/>
        </w:rPr>
      </w:pPr>
    </w:p>
    <w:p w14:paraId="118479DA" w14:textId="77777777" w:rsidR="00FC18B9" w:rsidRPr="00094FD5" w:rsidRDefault="00FC18B9" w:rsidP="00E35D91">
      <w:pPr>
        <w:rPr>
          <w:b/>
          <w:sz w:val="24"/>
          <w:szCs w:val="24"/>
          <w:lang w:val="id-ID"/>
        </w:rPr>
      </w:pPr>
      <w:commentRangeStart w:id="14"/>
      <w:r w:rsidRPr="00094FD5">
        <w:rPr>
          <w:b/>
          <w:sz w:val="24"/>
          <w:szCs w:val="24"/>
          <w:lang w:val="id-ID"/>
        </w:rPr>
        <w:lastRenderedPageBreak/>
        <w:t>DAFTAR PUSTAKA</w:t>
      </w:r>
      <w:commentRangeEnd w:id="14"/>
      <w:r w:rsidR="004B7CD2" w:rsidRPr="00094FD5">
        <w:rPr>
          <w:rStyle w:val="CommentReference"/>
          <w:lang w:val="id-ID"/>
        </w:rPr>
        <w:commentReference w:id="14"/>
      </w:r>
    </w:p>
    <w:sdt>
      <w:sdtPr>
        <w:rPr>
          <w:color w:val="000000"/>
          <w:sz w:val="24"/>
          <w:szCs w:val="24"/>
          <w:lang w:val="id-ID"/>
        </w:rPr>
        <w:tag w:val="MENDELEY_BIBLIOGRAPHY"/>
        <w:id w:val="866712216"/>
        <w:placeholder>
          <w:docPart w:val="DefaultPlaceholder_-1854013440"/>
        </w:placeholder>
      </w:sdtPr>
      <w:sdtEndPr>
        <w:rPr>
          <w:sz w:val="20"/>
        </w:rPr>
      </w:sdtEndPr>
      <w:sdtContent>
        <w:p w14:paraId="1AEEBA29" w14:textId="77777777" w:rsidR="00AE339A" w:rsidRPr="00164A01" w:rsidRDefault="00AE339A" w:rsidP="00E35D91">
          <w:pPr>
            <w:autoSpaceDE w:val="0"/>
            <w:autoSpaceDN w:val="0"/>
            <w:ind w:hanging="480"/>
            <w:jc w:val="both"/>
            <w:divId w:val="1150444146"/>
            <w:rPr>
              <w:sz w:val="24"/>
              <w:szCs w:val="24"/>
            </w:rPr>
          </w:pPr>
          <w:r w:rsidRPr="00164A01">
            <w:rPr>
              <w:sz w:val="24"/>
              <w:szCs w:val="24"/>
            </w:rPr>
            <w:t xml:space="preserve">Badan Pusat Statistik Kabupaten Bojonegoro. (2023). </w:t>
          </w:r>
          <w:r w:rsidRPr="00164A01">
            <w:rPr>
              <w:i/>
              <w:iCs/>
              <w:sz w:val="24"/>
              <w:szCs w:val="24"/>
            </w:rPr>
            <w:t xml:space="preserve">Luas Wilayah dan Luas Lahan Pertanian di Desa Mulyorejo Kecamatan Tambakrejo Kabupaten Bojonegoro. Bojonegoro </w:t>
          </w:r>
          <w:r w:rsidRPr="00164A01">
            <w:rPr>
              <w:sz w:val="24"/>
              <w:szCs w:val="24"/>
            </w:rPr>
            <w:t>. Badan Pusat Statistik.</w:t>
          </w:r>
        </w:p>
        <w:p w14:paraId="53686A85" w14:textId="77777777" w:rsidR="00AE339A" w:rsidRPr="00164A01" w:rsidRDefault="00AE339A" w:rsidP="00E35D91">
          <w:pPr>
            <w:autoSpaceDE w:val="0"/>
            <w:autoSpaceDN w:val="0"/>
            <w:ind w:hanging="480"/>
            <w:jc w:val="both"/>
            <w:divId w:val="1833139130"/>
            <w:rPr>
              <w:sz w:val="24"/>
              <w:szCs w:val="24"/>
            </w:rPr>
          </w:pPr>
          <w:r w:rsidRPr="00164A01">
            <w:rPr>
              <w:sz w:val="24"/>
              <w:szCs w:val="24"/>
            </w:rPr>
            <w:t xml:space="preserve">Dinas Ketahanan Pangan dan Pertanian Kabupaten Bojonegoro. (2023). </w:t>
          </w:r>
          <w:r w:rsidRPr="00164A01">
            <w:rPr>
              <w:i/>
              <w:iCs/>
              <w:sz w:val="24"/>
              <w:szCs w:val="24"/>
            </w:rPr>
            <w:t>Perkembangan Luas Panen Jagung berdasarkan Kecamatan di Kabupaten Bojonegoro Tahun 2021-2022</w:t>
          </w:r>
          <w:r w:rsidRPr="00164A01">
            <w:rPr>
              <w:sz w:val="24"/>
              <w:szCs w:val="24"/>
            </w:rPr>
            <w:t>. Dinas Ketahanan Pangan dan Pertanian.</w:t>
          </w:r>
        </w:p>
        <w:p w14:paraId="67CB4FEC" w14:textId="77777777" w:rsidR="00AE339A" w:rsidRPr="00164A01" w:rsidRDefault="00AE339A" w:rsidP="00E35D91">
          <w:pPr>
            <w:autoSpaceDE w:val="0"/>
            <w:autoSpaceDN w:val="0"/>
            <w:ind w:hanging="480"/>
            <w:jc w:val="both"/>
            <w:divId w:val="1454715776"/>
            <w:rPr>
              <w:sz w:val="24"/>
              <w:szCs w:val="24"/>
            </w:rPr>
          </w:pPr>
          <w:r w:rsidRPr="00164A01">
            <w:rPr>
              <w:sz w:val="24"/>
              <w:szCs w:val="24"/>
            </w:rPr>
            <w:t xml:space="preserve">Ghozali, I. (2016). </w:t>
          </w:r>
          <w:r w:rsidRPr="00164A01">
            <w:rPr>
              <w:i/>
              <w:iCs/>
              <w:sz w:val="24"/>
              <w:szCs w:val="24"/>
            </w:rPr>
            <w:t>Aplikasi analisis multivariete dengan program IBM SPSS 23</w:t>
          </w:r>
          <w:r w:rsidRPr="00164A01">
            <w:rPr>
              <w:sz w:val="24"/>
              <w:szCs w:val="24"/>
            </w:rPr>
            <w:t>.</w:t>
          </w:r>
        </w:p>
        <w:p w14:paraId="7DC6083E" w14:textId="77777777" w:rsidR="00AE339A" w:rsidRPr="00164A01" w:rsidRDefault="00AE339A" w:rsidP="00E35D91">
          <w:pPr>
            <w:autoSpaceDE w:val="0"/>
            <w:autoSpaceDN w:val="0"/>
            <w:ind w:hanging="480"/>
            <w:jc w:val="both"/>
            <w:divId w:val="638460518"/>
            <w:rPr>
              <w:sz w:val="24"/>
              <w:szCs w:val="24"/>
            </w:rPr>
          </w:pPr>
          <w:r w:rsidRPr="00164A01">
            <w:rPr>
              <w:sz w:val="24"/>
              <w:szCs w:val="24"/>
            </w:rPr>
            <w:t xml:space="preserve">Sriwana, J. K. (2019). </w:t>
          </w:r>
          <w:r w:rsidRPr="00164A01">
            <w:rPr>
              <w:i/>
              <w:iCs/>
              <w:sz w:val="24"/>
              <w:szCs w:val="24"/>
            </w:rPr>
            <w:t>Analisa Pengukuran Produktifitas Cobb Douglass</w:t>
          </w:r>
          <w:r w:rsidRPr="00164A01">
            <w:rPr>
              <w:sz w:val="24"/>
              <w:szCs w:val="24"/>
            </w:rPr>
            <w:t>. Universitas Esa Unggul.</w:t>
          </w:r>
        </w:p>
        <w:p w14:paraId="313727DD" w14:textId="5D8BE6DC" w:rsidR="00AE339A" w:rsidRPr="00164A01" w:rsidRDefault="00AE339A" w:rsidP="00E35D91">
          <w:pPr>
            <w:autoSpaceDE w:val="0"/>
            <w:autoSpaceDN w:val="0"/>
            <w:ind w:hanging="480"/>
            <w:jc w:val="both"/>
            <w:divId w:val="257249533"/>
            <w:rPr>
              <w:sz w:val="24"/>
              <w:szCs w:val="24"/>
            </w:rPr>
          </w:pPr>
          <w:r w:rsidRPr="00164A01">
            <w:rPr>
              <w:sz w:val="24"/>
              <w:szCs w:val="24"/>
            </w:rPr>
            <w:t xml:space="preserve">Manjorang, J., &amp; Sagala, E. (2015). </w:t>
          </w:r>
          <w:r w:rsidR="00164A01" w:rsidRPr="00164A01">
            <w:rPr>
              <w:sz w:val="24"/>
              <w:szCs w:val="24"/>
            </w:rPr>
            <w:t>Pengaruh Faktor-Faktor Produksi Terhadap Pendapatan Petani Jagung Di Desa Tupak  Raja, Kecamatan Gunung Sitember,  Kabupaten Dairi</w:t>
          </w:r>
          <w:r w:rsidRPr="00164A01">
            <w:rPr>
              <w:sz w:val="24"/>
              <w:szCs w:val="24"/>
            </w:rPr>
            <w:t xml:space="preserve">. </w:t>
          </w:r>
          <w:r w:rsidRPr="00164A01">
            <w:rPr>
              <w:i/>
              <w:iCs/>
              <w:sz w:val="24"/>
              <w:szCs w:val="24"/>
            </w:rPr>
            <w:t>Jurnal PLANS : Penelitian Ilmu Manajemen Dan Bisnis</w:t>
          </w:r>
          <w:r w:rsidRPr="00164A01">
            <w:rPr>
              <w:sz w:val="24"/>
              <w:szCs w:val="24"/>
            </w:rPr>
            <w:t xml:space="preserve">, </w:t>
          </w:r>
          <w:r w:rsidRPr="00164A01">
            <w:rPr>
              <w:i/>
              <w:iCs/>
              <w:sz w:val="24"/>
              <w:szCs w:val="24"/>
            </w:rPr>
            <w:t>10</w:t>
          </w:r>
          <w:r w:rsidRPr="00164A01">
            <w:rPr>
              <w:sz w:val="24"/>
              <w:szCs w:val="24"/>
            </w:rPr>
            <w:t>(2). https://doi.org/10.24114/PLANS.V10I2.9620</w:t>
          </w:r>
        </w:p>
        <w:p w14:paraId="2C010E25" w14:textId="7311B534" w:rsidR="00AE339A" w:rsidRPr="00164A01" w:rsidRDefault="00AE339A" w:rsidP="00E35D91">
          <w:pPr>
            <w:autoSpaceDE w:val="0"/>
            <w:autoSpaceDN w:val="0"/>
            <w:ind w:hanging="480"/>
            <w:jc w:val="both"/>
            <w:divId w:val="852570598"/>
            <w:rPr>
              <w:sz w:val="24"/>
              <w:szCs w:val="24"/>
            </w:rPr>
          </w:pPr>
          <w:r w:rsidRPr="00164A01">
            <w:rPr>
              <w:sz w:val="24"/>
              <w:szCs w:val="24"/>
            </w:rPr>
            <w:t xml:space="preserve">Ode, W., &amp; Zarliani, A. (2018). </w:t>
          </w:r>
          <w:r w:rsidR="00164A01" w:rsidRPr="00164A01">
            <w:rPr>
              <w:sz w:val="24"/>
              <w:szCs w:val="24"/>
            </w:rPr>
            <w:t>Analisis Pengaruh Faktor- Faktor Produksi Terhadap Pendapatan Usahatani Bawang Merah Di Desa Lapandewa Makmur Kecamatan Lapandewa Kabupaten Buton Selatan</w:t>
          </w:r>
          <w:r w:rsidRPr="00164A01">
            <w:rPr>
              <w:sz w:val="24"/>
              <w:szCs w:val="24"/>
            </w:rPr>
            <w:t xml:space="preserve">. </w:t>
          </w:r>
          <w:r w:rsidRPr="00164A01">
            <w:rPr>
              <w:i/>
              <w:iCs/>
              <w:sz w:val="24"/>
              <w:szCs w:val="24"/>
            </w:rPr>
            <w:t>Media Agribisnis</w:t>
          </w:r>
          <w:r w:rsidRPr="00164A01">
            <w:rPr>
              <w:sz w:val="24"/>
              <w:szCs w:val="24"/>
            </w:rPr>
            <w:t xml:space="preserve">, </w:t>
          </w:r>
          <w:r w:rsidRPr="00164A01">
            <w:rPr>
              <w:i/>
              <w:iCs/>
              <w:sz w:val="24"/>
              <w:szCs w:val="24"/>
            </w:rPr>
            <w:t>2</w:t>
          </w:r>
          <w:r w:rsidRPr="00164A01">
            <w:rPr>
              <w:sz w:val="24"/>
              <w:szCs w:val="24"/>
            </w:rPr>
            <w:t>(2), 99–110. https://doi.org/10.35326/AGRIBISNIS.V2I2.433</w:t>
          </w:r>
        </w:p>
        <w:p w14:paraId="3F887882" w14:textId="77777777" w:rsidR="00AE339A" w:rsidRPr="00164A01" w:rsidRDefault="00AE339A" w:rsidP="00E35D91">
          <w:pPr>
            <w:autoSpaceDE w:val="0"/>
            <w:autoSpaceDN w:val="0"/>
            <w:ind w:hanging="480"/>
            <w:jc w:val="both"/>
            <w:divId w:val="292172832"/>
            <w:rPr>
              <w:sz w:val="24"/>
              <w:szCs w:val="24"/>
            </w:rPr>
          </w:pPr>
          <w:r w:rsidRPr="00164A01">
            <w:rPr>
              <w:sz w:val="24"/>
              <w:szCs w:val="24"/>
            </w:rPr>
            <w:t xml:space="preserve">Badan Pusat Statistik. (2023). </w:t>
          </w:r>
          <w:r w:rsidRPr="00164A01">
            <w:rPr>
              <w:i/>
              <w:iCs/>
              <w:sz w:val="24"/>
              <w:szCs w:val="24"/>
            </w:rPr>
            <w:t>Sensus Pertanian 2023 - Badan Pusat Statistik</w:t>
          </w:r>
          <w:r w:rsidRPr="00164A01">
            <w:rPr>
              <w:sz w:val="24"/>
              <w:szCs w:val="24"/>
            </w:rPr>
            <w:t>. https://sensus.bps.go.id/main/index/st2023</w:t>
          </w:r>
        </w:p>
        <w:p w14:paraId="7183EF9C" w14:textId="77777777" w:rsidR="00AE339A" w:rsidRPr="00164A01" w:rsidRDefault="00AE339A" w:rsidP="00E35D91">
          <w:pPr>
            <w:autoSpaceDE w:val="0"/>
            <w:autoSpaceDN w:val="0"/>
            <w:ind w:hanging="480"/>
            <w:jc w:val="both"/>
            <w:divId w:val="1613628128"/>
            <w:rPr>
              <w:sz w:val="24"/>
              <w:szCs w:val="24"/>
            </w:rPr>
          </w:pPr>
          <w:r w:rsidRPr="00164A01">
            <w:rPr>
              <w:sz w:val="24"/>
              <w:szCs w:val="24"/>
            </w:rPr>
            <w:t xml:space="preserve">Soekartawi. (2002). </w:t>
          </w:r>
          <w:r w:rsidRPr="00164A01">
            <w:rPr>
              <w:i/>
              <w:iCs/>
              <w:sz w:val="24"/>
              <w:szCs w:val="24"/>
            </w:rPr>
            <w:t>Prinsip Dasar Manajemen Pemasaran Hasil-hasi Pertanian</w:t>
          </w:r>
          <w:r w:rsidRPr="00164A01">
            <w:rPr>
              <w:sz w:val="24"/>
              <w:szCs w:val="24"/>
            </w:rPr>
            <w:t>. PT. Raja Grafindo Persada.</w:t>
          </w:r>
        </w:p>
        <w:p w14:paraId="6D8C3273" w14:textId="3A89BCA6" w:rsidR="00AE339A" w:rsidRPr="00164A01" w:rsidRDefault="00AE339A" w:rsidP="00E35D91">
          <w:pPr>
            <w:autoSpaceDE w:val="0"/>
            <w:autoSpaceDN w:val="0"/>
            <w:ind w:hanging="480"/>
            <w:jc w:val="both"/>
            <w:divId w:val="310256141"/>
            <w:rPr>
              <w:sz w:val="24"/>
              <w:szCs w:val="24"/>
            </w:rPr>
          </w:pPr>
          <w:r w:rsidRPr="00164A01">
            <w:rPr>
              <w:sz w:val="24"/>
              <w:szCs w:val="24"/>
            </w:rPr>
            <w:t xml:space="preserve">Studi Agribisnis, P., Pertanian, F., Muhammadiyah Makassar, U., Sultan Alauddin No, J., Sari, G., Rappocini, K., Makassar, K., &amp; Selatan, S. (2023). </w:t>
          </w:r>
          <w:r w:rsidR="00164A01" w:rsidRPr="00164A01">
            <w:rPr>
              <w:sz w:val="24"/>
              <w:szCs w:val="24"/>
            </w:rPr>
            <w:t>Faktor–Faktor Yang Mempengaruhi Produksi Dan Pendapatan Usahatani Jagung Hibrida Di Desa Kampung Beru Kecamatan Polongbangkeng Utara  Kabupaten Takalar</w:t>
          </w:r>
          <w:r w:rsidRPr="00164A01">
            <w:rPr>
              <w:sz w:val="24"/>
              <w:szCs w:val="24"/>
            </w:rPr>
            <w:t xml:space="preserve">. </w:t>
          </w:r>
          <w:r w:rsidRPr="00164A01">
            <w:rPr>
              <w:i/>
              <w:iCs/>
              <w:sz w:val="24"/>
              <w:szCs w:val="24"/>
            </w:rPr>
            <w:t>Jurnal Sains Agribisnis</w:t>
          </w:r>
          <w:r w:rsidRPr="00164A01">
            <w:rPr>
              <w:sz w:val="24"/>
              <w:szCs w:val="24"/>
            </w:rPr>
            <w:t xml:space="preserve">, </w:t>
          </w:r>
          <w:r w:rsidRPr="00164A01">
            <w:rPr>
              <w:i/>
              <w:iCs/>
              <w:sz w:val="24"/>
              <w:szCs w:val="24"/>
            </w:rPr>
            <w:t>3</w:t>
          </w:r>
          <w:r w:rsidRPr="00164A01">
            <w:rPr>
              <w:sz w:val="24"/>
              <w:szCs w:val="24"/>
            </w:rPr>
            <w:t>(2), 45–53. https://doi.org/10.55678/JSA.V3I2.860</w:t>
          </w:r>
        </w:p>
        <w:p w14:paraId="36784C81" w14:textId="77777777" w:rsidR="00AE339A" w:rsidRPr="00164A01" w:rsidRDefault="00AE339A" w:rsidP="00E35D91">
          <w:pPr>
            <w:autoSpaceDE w:val="0"/>
            <w:autoSpaceDN w:val="0"/>
            <w:ind w:hanging="480"/>
            <w:jc w:val="both"/>
            <w:divId w:val="1897086504"/>
            <w:rPr>
              <w:sz w:val="24"/>
              <w:szCs w:val="24"/>
            </w:rPr>
          </w:pPr>
          <w:r w:rsidRPr="00164A01">
            <w:rPr>
              <w:sz w:val="24"/>
              <w:szCs w:val="24"/>
            </w:rPr>
            <w:t xml:space="preserve">Sugiyono. (2019). </w:t>
          </w:r>
          <w:r w:rsidRPr="00164A01">
            <w:rPr>
              <w:i/>
              <w:iCs/>
              <w:sz w:val="24"/>
              <w:szCs w:val="24"/>
            </w:rPr>
            <w:t>Statistika untuk Penelitian</w:t>
          </w:r>
          <w:r w:rsidRPr="00164A01">
            <w:rPr>
              <w:sz w:val="24"/>
              <w:szCs w:val="24"/>
            </w:rPr>
            <w:t>. Bandung: Alfabeta.</w:t>
          </w:r>
        </w:p>
        <w:p w14:paraId="401BCBE7" w14:textId="7ED7D9AD" w:rsidR="00AE339A" w:rsidRPr="00164A01" w:rsidRDefault="00AE339A" w:rsidP="00E35D91">
          <w:pPr>
            <w:autoSpaceDE w:val="0"/>
            <w:autoSpaceDN w:val="0"/>
            <w:ind w:hanging="480"/>
            <w:jc w:val="both"/>
            <w:divId w:val="1966498441"/>
            <w:rPr>
              <w:sz w:val="24"/>
              <w:szCs w:val="24"/>
            </w:rPr>
          </w:pPr>
          <w:r w:rsidRPr="00164A01">
            <w:rPr>
              <w:sz w:val="24"/>
              <w:szCs w:val="24"/>
            </w:rPr>
            <w:t xml:space="preserve">Trisna, N., &amp; Kabeakan, M. B. (2017). </w:t>
          </w:r>
          <w:r w:rsidR="00AA3B7E" w:rsidRPr="00164A01">
            <w:rPr>
              <w:sz w:val="24"/>
              <w:szCs w:val="24"/>
            </w:rPr>
            <w:t>Pengaruh Faktor Produksi Terhadap Produksi Jagung Dan Kelayakan Usahatani Jagung (Zea Mays L.)  Desa Laubaleng Kecamatan Laubaleng Kabupaten Karo</w:t>
          </w:r>
          <w:r w:rsidRPr="00164A01">
            <w:rPr>
              <w:sz w:val="24"/>
              <w:szCs w:val="24"/>
            </w:rPr>
            <w:t xml:space="preserve">. </w:t>
          </w:r>
          <w:r w:rsidRPr="00164A01">
            <w:rPr>
              <w:i/>
              <w:iCs/>
              <w:sz w:val="24"/>
              <w:szCs w:val="24"/>
            </w:rPr>
            <w:t>AGRIUM: Jurnal Ilmu Pertanian</w:t>
          </w:r>
          <w:r w:rsidRPr="00164A01">
            <w:rPr>
              <w:sz w:val="24"/>
              <w:szCs w:val="24"/>
            </w:rPr>
            <w:t xml:space="preserve">, </w:t>
          </w:r>
          <w:r w:rsidRPr="00164A01">
            <w:rPr>
              <w:i/>
              <w:iCs/>
              <w:sz w:val="24"/>
              <w:szCs w:val="24"/>
            </w:rPr>
            <w:t>21</w:t>
          </w:r>
          <w:r w:rsidRPr="00164A01">
            <w:rPr>
              <w:sz w:val="24"/>
              <w:szCs w:val="24"/>
            </w:rPr>
            <w:t>(1), 62–67. https://doi.org/10.30596/AGRIUM.V21I1.1488</w:t>
          </w:r>
        </w:p>
        <w:p w14:paraId="056A2AFF" w14:textId="77777777" w:rsidR="00AE339A" w:rsidRDefault="00AE339A" w:rsidP="00E35D91">
          <w:pPr>
            <w:autoSpaceDE w:val="0"/>
            <w:autoSpaceDN w:val="0"/>
            <w:ind w:hanging="480"/>
            <w:jc w:val="both"/>
            <w:divId w:val="480578786"/>
          </w:pPr>
          <w:r w:rsidRPr="00164A01">
            <w:rPr>
              <w:sz w:val="24"/>
              <w:szCs w:val="24"/>
            </w:rPr>
            <w:t xml:space="preserve">Zahara, V. M., &amp; Anwar, C. J. (2021). </w:t>
          </w:r>
          <w:r w:rsidRPr="00164A01">
            <w:rPr>
              <w:i/>
              <w:iCs/>
              <w:sz w:val="24"/>
              <w:szCs w:val="24"/>
            </w:rPr>
            <w:t>Makroekonomi (Sebuah Pengantar)</w:t>
          </w:r>
          <w:r w:rsidRPr="00164A01">
            <w:rPr>
              <w:sz w:val="24"/>
              <w:szCs w:val="24"/>
            </w:rPr>
            <w:t>. Penerbit Media Sains Indonesia.</w:t>
          </w:r>
        </w:p>
        <w:p w14:paraId="2099186C" w14:textId="55003674" w:rsidR="00775EB2" w:rsidRPr="00094FD5" w:rsidRDefault="00AE339A" w:rsidP="00E35D91">
          <w:pPr>
            <w:ind w:left="567" w:hanging="567"/>
            <w:rPr>
              <w:sz w:val="24"/>
              <w:szCs w:val="24"/>
              <w:lang w:val="id-ID"/>
            </w:rPr>
          </w:pPr>
          <w:r>
            <w:t> </w:t>
          </w:r>
        </w:p>
      </w:sdtContent>
    </w:sdt>
    <w:sectPr w:rsidR="00775EB2" w:rsidRPr="00094FD5" w:rsidSect="00B46643">
      <w:headerReference w:type="default" r:id="rId13"/>
      <w:footerReference w:type="default" r:id="rId14"/>
      <w:pgSz w:w="11906" w:h="16838" w:code="9"/>
      <w:pgMar w:top="1320" w:right="1300" w:bottom="280" w:left="1600" w:header="0" w:footer="1035" w:gutter="0"/>
      <w:pgNumType w:start="151"/>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bwexp" w:date="2024-07-25T08:27:00Z" w:initials="L">
    <w:p w14:paraId="292C0B21" w14:textId="77777777" w:rsidR="001712AE" w:rsidRDefault="001712AE" w:rsidP="009D0C29">
      <w:pPr>
        <w:pStyle w:val="CommentText"/>
      </w:pPr>
      <w:r>
        <w:rPr>
          <w:rStyle w:val="CommentReference"/>
        </w:rPr>
        <w:annotationRef/>
      </w:r>
      <w:r>
        <w:t xml:space="preserve">Sumber Belum mengikuti format mendeley </w:t>
      </w:r>
    </w:p>
  </w:comment>
  <w:comment w:id="3" w:author="abwexp" w:date="2024-07-25T08:28:00Z" w:initials="L">
    <w:p w14:paraId="143F2D7D" w14:textId="77777777" w:rsidR="001712AE" w:rsidRDefault="001712AE" w:rsidP="009D0C29">
      <w:pPr>
        <w:pStyle w:val="CommentText"/>
      </w:pPr>
      <w:r>
        <w:rPr>
          <w:rStyle w:val="CommentReference"/>
        </w:rPr>
        <w:annotationRef/>
      </w:r>
      <w:r>
        <w:t>Mohon dibuatkan tabel. Yang dimulai dari penjelasan awal tentang biaya tetap lalu lanjut dengan tabelnya dan penjelasan tabel di bawahnya</w:t>
      </w:r>
    </w:p>
  </w:comment>
  <w:comment w:id="4" w:author="abwexp" w:date="2024-07-25T08:28:00Z" w:initials="L">
    <w:p w14:paraId="5E5E57ED" w14:textId="77777777" w:rsidR="001712AE" w:rsidRDefault="001712AE" w:rsidP="009D0C29">
      <w:pPr>
        <w:pStyle w:val="CommentText"/>
      </w:pPr>
      <w:r>
        <w:rPr>
          <w:rStyle w:val="CommentReference"/>
        </w:rPr>
        <w:annotationRef/>
      </w:r>
      <w:r>
        <w:t>Mohon dibuatkan tabel mengikuti biaya tetap</w:t>
      </w:r>
    </w:p>
  </w:comment>
  <w:comment w:id="5" w:author="abwexp" w:date="2024-07-25T08:29:00Z" w:initials="L">
    <w:p w14:paraId="2226493D" w14:textId="77777777" w:rsidR="001712AE" w:rsidRDefault="001712AE" w:rsidP="009D0C29">
      <w:pPr>
        <w:pStyle w:val="CommentText"/>
      </w:pPr>
      <w:r>
        <w:rPr>
          <w:rStyle w:val="CommentReference"/>
        </w:rPr>
        <w:annotationRef/>
      </w:r>
      <w:r>
        <w:t>Cantumkan sumber di bawah tabel pembahasan. Misalkan:</w:t>
      </w:r>
    </w:p>
    <w:p w14:paraId="31D45C43" w14:textId="77777777" w:rsidR="001712AE" w:rsidRDefault="001712AE" w:rsidP="009D0C29">
      <w:pPr>
        <w:pStyle w:val="CommentText"/>
      </w:pPr>
    </w:p>
    <w:p w14:paraId="654B597F" w14:textId="77777777" w:rsidR="001712AE" w:rsidRDefault="001712AE" w:rsidP="009D0C29">
      <w:pPr>
        <w:pStyle w:val="CommentText"/>
      </w:pPr>
      <w:r>
        <w:t>Sumber: Data Diolah, 2024</w:t>
      </w:r>
    </w:p>
  </w:comment>
  <w:comment w:id="6" w:author="abwexp" w:date="2024-07-25T08:30:00Z" w:initials="L">
    <w:p w14:paraId="258DD1C6" w14:textId="77777777" w:rsidR="001712AE" w:rsidRDefault="001712AE" w:rsidP="009D0C29">
      <w:pPr>
        <w:pStyle w:val="CommentText"/>
      </w:pPr>
      <w:r>
        <w:rPr>
          <w:rStyle w:val="CommentReference"/>
        </w:rPr>
        <w:annotationRef/>
      </w:r>
      <w:r>
        <w:t>Cantumkan sumber dibawah tabel</w:t>
      </w:r>
    </w:p>
  </w:comment>
  <w:comment w:id="9" w:author="abwexp" w:date="2024-07-25T08:30:00Z" w:initials="L">
    <w:p w14:paraId="63803698" w14:textId="77777777" w:rsidR="001712AE" w:rsidRDefault="001712AE" w:rsidP="009D0C29">
      <w:pPr>
        <w:pStyle w:val="CommentText"/>
      </w:pPr>
      <w:r>
        <w:rPr>
          <w:rStyle w:val="CommentReference"/>
        </w:rPr>
        <w:annotationRef/>
      </w:r>
      <w:r>
        <w:t>Diganti angka</w:t>
      </w:r>
    </w:p>
  </w:comment>
  <w:comment w:id="10" w:author="abwexp" w:date="2024-07-25T08:32:00Z" w:initials="L">
    <w:p w14:paraId="3F50018E" w14:textId="77777777" w:rsidR="001712AE" w:rsidRDefault="001712AE" w:rsidP="00A45287">
      <w:pPr>
        <w:pStyle w:val="CommentText"/>
      </w:pPr>
      <w:r>
        <w:rPr>
          <w:rStyle w:val="CommentReference"/>
        </w:rPr>
        <w:annotationRef/>
      </w:r>
      <w:r>
        <w:t>Cantumkan sumber di bagian bawah tabel</w:t>
      </w:r>
    </w:p>
  </w:comment>
  <w:comment w:id="12" w:author="abwexp" w:date="2024-07-25T08:33:00Z" w:initials="L">
    <w:p w14:paraId="7D87EC60" w14:textId="77777777" w:rsidR="001712AE" w:rsidRDefault="001712AE" w:rsidP="00A45287">
      <w:pPr>
        <w:pStyle w:val="CommentText"/>
      </w:pPr>
      <w:r>
        <w:rPr>
          <w:rStyle w:val="CommentReference"/>
        </w:rPr>
        <w:annotationRef/>
      </w:r>
      <w:r>
        <w:t>Di buat format rata tengah seperti di metode penelitian</w:t>
      </w:r>
    </w:p>
  </w:comment>
  <w:comment w:id="13" w:author="abwexp" w:date="2024-07-25T08:34:00Z" w:initials="L">
    <w:p w14:paraId="16C49717" w14:textId="77777777" w:rsidR="001712AE" w:rsidRDefault="001712AE" w:rsidP="00A45287">
      <w:pPr>
        <w:pStyle w:val="CommentText"/>
      </w:pPr>
      <w:r>
        <w:rPr>
          <w:rStyle w:val="CommentReference"/>
        </w:rPr>
        <w:annotationRef/>
      </w:r>
      <w:r>
        <w:t>Tambahkan sumber pada bagian bawah tabel</w:t>
      </w:r>
    </w:p>
  </w:comment>
  <w:comment w:id="14" w:author="Aksal Mursalat" w:date="2024-07-25T11:26:00Z" w:initials="AM">
    <w:p w14:paraId="10FC9222" w14:textId="77777777" w:rsidR="001712AE" w:rsidRDefault="001712AE" w:rsidP="00AE339A">
      <w:pPr>
        <w:pStyle w:val="CommentText"/>
      </w:pPr>
      <w:r>
        <w:rPr>
          <w:rStyle w:val="CommentReference"/>
        </w:rPr>
        <w:annotationRef/>
      </w:r>
      <w:r>
        <w:rPr>
          <w:lang w:val="id-ID"/>
        </w:rPr>
        <w:t>Gunakan mendelay dan jika memungkinkan menggunakan literatur dari JSA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2C0B21" w15:done="1"/>
  <w15:commentEx w15:paraId="143F2D7D" w15:done="1"/>
  <w15:commentEx w15:paraId="5E5E57ED" w15:done="1"/>
  <w15:commentEx w15:paraId="654B597F" w15:done="1"/>
  <w15:commentEx w15:paraId="258DD1C6" w15:done="1"/>
  <w15:commentEx w15:paraId="63803698" w15:done="1"/>
  <w15:commentEx w15:paraId="3F50018E" w15:done="1"/>
  <w15:commentEx w15:paraId="7D87EC60" w15:done="1"/>
  <w15:commentEx w15:paraId="16C49717" w15:done="1"/>
  <w15:commentEx w15:paraId="10FC922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AF0C96D" w16cex:dateUtc="2024-07-25T01:27:00Z"/>
  <w16cex:commentExtensible w16cex:durableId="5371154E" w16cex:dateUtc="2024-07-25T01:28:00Z"/>
  <w16cex:commentExtensible w16cex:durableId="4DD1F679" w16cex:dateUtc="2024-07-25T01:28:00Z"/>
  <w16cex:commentExtensible w16cex:durableId="1BDD672F" w16cex:dateUtc="2024-07-25T01:29:00Z"/>
  <w16cex:commentExtensible w16cex:durableId="2BD8041F" w16cex:dateUtc="2024-07-25T01:30:00Z"/>
  <w16cex:commentExtensible w16cex:durableId="39D592BB" w16cex:dateUtc="2024-07-25T01:30:00Z"/>
  <w16cex:commentExtensible w16cex:durableId="3310D1D4" w16cex:dateUtc="2024-07-25T01:32:00Z"/>
  <w16cex:commentExtensible w16cex:durableId="53AADB03" w16cex:dateUtc="2024-07-25T01:33:00Z"/>
  <w16cex:commentExtensible w16cex:durableId="4C1E9589" w16cex:dateUtc="2024-07-25T0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02919A6" w16cid:durableId="77E3F6F6"/>
  <w16cid:commentId w16cid:paraId="292C0B21" w16cid:durableId="7AF0C96D"/>
  <w16cid:commentId w16cid:paraId="143F2D7D" w16cid:durableId="5371154E"/>
  <w16cid:commentId w16cid:paraId="5E5E57ED" w16cid:durableId="4DD1F679"/>
  <w16cid:commentId w16cid:paraId="654B597F" w16cid:durableId="1BDD672F"/>
  <w16cid:commentId w16cid:paraId="258DD1C6" w16cid:durableId="2BD8041F"/>
  <w16cid:commentId w16cid:paraId="63803698" w16cid:durableId="39D592BB"/>
  <w16cid:commentId w16cid:paraId="3F50018E" w16cid:durableId="3310D1D4"/>
  <w16cid:commentId w16cid:paraId="7D87EC60" w16cid:durableId="53AADB03"/>
  <w16cid:commentId w16cid:paraId="16C49717" w16cid:durableId="4C1E9589"/>
  <w16cid:commentId w16cid:paraId="10FC9222" w16cid:durableId="22E5AA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F56B6" w14:textId="77777777" w:rsidR="007D2388" w:rsidRDefault="007D2388">
      <w:r>
        <w:separator/>
      </w:r>
    </w:p>
  </w:endnote>
  <w:endnote w:type="continuationSeparator" w:id="0">
    <w:p w14:paraId="681D8DCB" w14:textId="77777777" w:rsidR="007D2388" w:rsidRDefault="007D2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FEF26" w14:textId="72E1BBEC" w:rsidR="001712AE" w:rsidRPr="00660942" w:rsidRDefault="00660942">
    <w:pPr>
      <w:pStyle w:val="Footer"/>
      <w:pBdr>
        <w:top w:val="thinThickSmallGap" w:sz="24" w:space="1" w:color="622423" w:themeColor="accent2" w:themeShade="7F"/>
      </w:pBdr>
      <w:rPr>
        <w:i/>
        <w:iCs/>
        <w:lang w:val="id-ID"/>
      </w:rPr>
    </w:pPr>
    <w:r>
      <w:rPr>
        <w:i/>
        <w:iCs/>
      </w:rPr>
      <w:t>Rumiati</w:t>
    </w:r>
    <w:r w:rsidRPr="00660942">
      <w:rPr>
        <w:i/>
        <w:iCs/>
      </w:rPr>
      <w:t>,</w:t>
    </w:r>
    <w:r>
      <w:rPr>
        <w:i/>
        <w:iCs/>
        <w:lang w:val="id-ID"/>
      </w:rPr>
      <w:t xml:space="preserve"> S.,</w:t>
    </w:r>
    <w:r>
      <w:rPr>
        <w:i/>
        <w:iCs/>
      </w:rPr>
      <w:t xml:space="preserve">  Purnomo</w:t>
    </w:r>
    <w:r w:rsidRPr="00660942">
      <w:rPr>
        <w:i/>
        <w:iCs/>
      </w:rPr>
      <w:t>,</w:t>
    </w:r>
    <w:r>
      <w:rPr>
        <w:i/>
        <w:iCs/>
        <w:lang w:val="id-ID"/>
      </w:rPr>
      <w:t xml:space="preserve"> S.H.,</w:t>
    </w:r>
    <w:r w:rsidRPr="00660942">
      <w:rPr>
        <w:i/>
        <w:iCs/>
      </w:rPr>
      <w:t xml:space="preserve"> </w:t>
    </w:r>
    <w:r>
      <w:rPr>
        <w:i/>
        <w:iCs/>
        <w:lang w:val="id-ID"/>
      </w:rPr>
      <w:t xml:space="preserve">&amp; </w:t>
    </w:r>
    <w:r>
      <w:rPr>
        <w:i/>
        <w:iCs/>
      </w:rPr>
      <w:t>Fajarningsih</w:t>
    </w:r>
    <w:r>
      <w:rPr>
        <w:i/>
        <w:iCs/>
        <w:lang w:val="id-ID"/>
      </w:rPr>
      <w:t xml:space="preserve">, R.U. (2024). </w:t>
    </w:r>
    <w:r w:rsidRPr="00660942">
      <w:rPr>
        <w:i/>
        <w:iCs/>
        <w:lang w:val="id-ID"/>
      </w:rPr>
      <w:t>Analisis Pendapatan Petani Jagung Di Kecamatan Tambakrejo Kabupaten Bojonegoro</w:t>
    </w:r>
    <w:r>
      <w:rPr>
        <w:i/>
        <w:iCs/>
        <w:lang w:val="id-ID"/>
      </w:rPr>
      <w:t>. Jurnal Sains Agribisnis, 4(2), 151-165.</w:t>
    </w:r>
  </w:p>
  <w:p w14:paraId="5176411F" w14:textId="5220A21C" w:rsidR="001712AE" w:rsidRPr="00B03478" w:rsidRDefault="001712AE" w:rsidP="00430596">
    <w:pPr>
      <w:pStyle w:val="Footer"/>
      <w:pBdr>
        <w:top w:val="thinThickSmallGap" w:sz="24" w:space="1" w:color="622423" w:themeColor="accent2" w:themeShade="7F"/>
      </w:pBdr>
      <w:jc w:val="right"/>
    </w:pPr>
    <w:r w:rsidRPr="00B03478">
      <w:fldChar w:fldCharType="begin"/>
    </w:r>
    <w:r w:rsidRPr="00B03478">
      <w:instrText xml:space="preserve"> PAGE   \* MERGEFORMAT </w:instrText>
    </w:r>
    <w:r w:rsidRPr="00B03478">
      <w:fldChar w:fldCharType="separate"/>
    </w:r>
    <w:r w:rsidR="003B4646">
      <w:rPr>
        <w:noProof/>
      </w:rPr>
      <w:t>152</w:t>
    </w:r>
    <w:r w:rsidRPr="00B03478">
      <w:rPr>
        <w:noProof/>
      </w:rPr>
      <w:fldChar w:fldCharType="end"/>
    </w:r>
  </w:p>
  <w:p w14:paraId="40AD2491" w14:textId="77777777" w:rsidR="001712AE" w:rsidRPr="00B03478" w:rsidRDefault="001712AE">
    <w:pPr>
      <w:spacing w:line="200"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4453E" w14:textId="77777777" w:rsidR="007D2388" w:rsidRDefault="007D2388">
      <w:r>
        <w:separator/>
      </w:r>
    </w:p>
  </w:footnote>
  <w:footnote w:type="continuationSeparator" w:id="0">
    <w:p w14:paraId="4D67E897" w14:textId="77777777" w:rsidR="007D2388" w:rsidRDefault="007D23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E80EE" w14:textId="77777777" w:rsidR="001712AE" w:rsidRPr="00334059" w:rsidRDefault="001712AE" w:rsidP="00184A4D">
    <w:pPr>
      <w:pStyle w:val="Header"/>
      <w:jc w:val="center"/>
      <w:rPr>
        <w:b/>
        <w:i/>
        <w:lang w:val="id-ID"/>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A86"/>
    <w:multiLevelType w:val="hybridMultilevel"/>
    <w:tmpl w:val="F6E0A192"/>
    <w:lvl w:ilvl="0" w:tplc="D7CAED4C">
      <w:start w:val="1"/>
      <w:numFmt w:val="decimal"/>
      <w:lvlText w:val="%1."/>
      <w:lvlJc w:val="left"/>
      <w:pPr>
        <w:ind w:left="720" w:hanging="360"/>
      </w:pPr>
      <w:rPr>
        <w:rFonts w:asciiTheme="majorBidi" w:hAnsiTheme="majorBidi" w:cstheme="majorBidi"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760D4A"/>
    <w:multiLevelType w:val="multilevel"/>
    <w:tmpl w:val="E4CC21A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048750FE"/>
    <w:multiLevelType w:val="hybridMultilevel"/>
    <w:tmpl w:val="6F54415C"/>
    <w:lvl w:ilvl="0" w:tplc="FCA4B25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15:restartNumberingAfterBreak="0">
    <w:nsid w:val="060E09EB"/>
    <w:multiLevelType w:val="hybridMultilevel"/>
    <w:tmpl w:val="F3442F2E"/>
    <w:lvl w:ilvl="0" w:tplc="29B8C8C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06243D95"/>
    <w:multiLevelType w:val="hybridMultilevel"/>
    <w:tmpl w:val="9334C682"/>
    <w:lvl w:ilvl="0" w:tplc="F726FEC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6EA4890"/>
    <w:multiLevelType w:val="hybridMultilevel"/>
    <w:tmpl w:val="AA121C4A"/>
    <w:lvl w:ilvl="0" w:tplc="91C22F3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F884FB9"/>
    <w:multiLevelType w:val="hybridMultilevel"/>
    <w:tmpl w:val="E14CAE4A"/>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1BA1C6D"/>
    <w:multiLevelType w:val="hybridMultilevel"/>
    <w:tmpl w:val="E7E27338"/>
    <w:lvl w:ilvl="0" w:tplc="D8EA0876">
      <w:start w:val="31"/>
      <w:numFmt w:val="bullet"/>
      <w:lvlText w:val="-"/>
      <w:lvlJc w:val="left"/>
      <w:pPr>
        <w:ind w:left="720" w:hanging="360"/>
      </w:pPr>
      <w:rPr>
        <w:rFonts w:ascii="Times New Roman" w:eastAsiaTheme="minorEastAsia"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360B7E2C"/>
    <w:multiLevelType w:val="hybridMultilevel"/>
    <w:tmpl w:val="67720A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71F1BA4"/>
    <w:multiLevelType w:val="hybridMultilevel"/>
    <w:tmpl w:val="BD18EE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733075C"/>
    <w:multiLevelType w:val="hybridMultilevel"/>
    <w:tmpl w:val="15188352"/>
    <w:lvl w:ilvl="0" w:tplc="5DE6AAE8">
      <w:start w:val="1"/>
      <w:numFmt w:val="decimal"/>
      <w:lvlText w:val="%1."/>
      <w:lvlJc w:val="left"/>
      <w:pPr>
        <w:ind w:left="1020" w:hanging="360"/>
      </w:pPr>
    </w:lvl>
    <w:lvl w:ilvl="1" w:tplc="1B96A710">
      <w:start w:val="1"/>
      <w:numFmt w:val="decimal"/>
      <w:lvlText w:val="%2."/>
      <w:lvlJc w:val="left"/>
      <w:pPr>
        <w:ind w:left="1020" w:hanging="360"/>
      </w:pPr>
    </w:lvl>
    <w:lvl w:ilvl="2" w:tplc="89BC57D4">
      <w:start w:val="1"/>
      <w:numFmt w:val="decimal"/>
      <w:lvlText w:val="%3."/>
      <w:lvlJc w:val="left"/>
      <w:pPr>
        <w:ind w:left="1020" w:hanging="360"/>
      </w:pPr>
    </w:lvl>
    <w:lvl w:ilvl="3" w:tplc="DFCAF25C">
      <w:start w:val="1"/>
      <w:numFmt w:val="decimal"/>
      <w:lvlText w:val="%4."/>
      <w:lvlJc w:val="left"/>
      <w:pPr>
        <w:ind w:left="1020" w:hanging="360"/>
      </w:pPr>
    </w:lvl>
    <w:lvl w:ilvl="4" w:tplc="5C3CDECE">
      <w:start w:val="1"/>
      <w:numFmt w:val="decimal"/>
      <w:lvlText w:val="%5."/>
      <w:lvlJc w:val="left"/>
      <w:pPr>
        <w:ind w:left="1020" w:hanging="360"/>
      </w:pPr>
    </w:lvl>
    <w:lvl w:ilvl="5" w:tplc="3A30B5D4">
      <w:start w:val="1"/>
      <w:numFmt w:val="decimal"/>
      <w:lvlText w:val="%6."/>
      <w:lvlJc w:val="left"/>
      <w:pPr>
        <w:ind w:left="1020" w:hanging="360"/>
      </w:pPr>
    </w:lvl>
    <w:lvl w:ilvl="6" w:tplc="38627BF6">
      <w:start w:val="1"/>
      <w:numFmt w:val="decimal"/>
      <w:lvlText w:val="%7."/>
      <w:lvlJc w:val="left"/>
      <w:pPr>
        <w:ind w:left="1020" w:hanging="360"/>
      </w:pPr>
    </w:lvl>
    <w:lvl w:ilvl="7" w:tplc="F4C6E7CC">
      <w:start w:val="1"/>
      <w:numFmt w:val="decimal"/>
      <w:lvlText w:val="%8."/>
      <w:lvlJc w:val="left"/>
      <w:pPr>
        <w:ind w:left="1020" w:hanging="360"/>
      </w:pPr>
    </w:lvl>
    <w:lvl w:ilvl="8" w:tplc="2E5021D2">
      <w:start w:val="1"/>
      <w:numFmt w:val="decimal"/>
      <w:lvlText w:val="%9."/>
      <w:lvlJc w:val="left"/>
      <w:pPr>
        <w:ind w:left="1020" w:hanging="360"/>
      </w:pPr>
    </w:lvl>
  </w:abstractNum>
  <w:abstractNum w:abstractNumId="11" w15:restartNumberingAfterBreak="0">
    <w:nsid w:val="686D725E"/>
    <w:multiLevelType w:val="hybridMultilevel"/>
    <w:tmpl w:val="61207FC6"/>
    <w:lvl w:ilvl="0" w:tplc="79AE6334">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 w15:restartNumberingAfterBreak="0">
    <w:nsid w:val="6F5A25DF"/>
    <w:multiLevelType w:val="hybridMultilevel"/>
    <w:tmpl w:val="8EF60AA4"/>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F15C1106">
      <w:start w:val="1"/>
      <w:numFmt w:val="upperLetter"/>
      <w:lvlText w:val="%3."/>
      <w:lvlJc w:val="left"/>
      <w:pPr>
        <w:ind w:left="2340" w:hanging="360"/>
      </w:pPr>
      <w:rPr>
        <w:rFonts w:hint="default"/>
      </w:rPr>
    </w:lvl>
    <w:lvl w:ilvl="3" w:tplc="3809000F">
      <w:start w:val="1"/>
      <w:numFmt w:val="decimal"/>
      <w:lvlText w:val="%4."/>
      <w:lvlJc w:val="left"/>
      <w:pPr>
        <w:ind w:left="2880" w:hanging="360"/>
      </w:pPr>
    </w:lvl>
    <w:lvl w:ilvl="4" w:tplc="70782102">
      <w:start w:val="1"/>
      <w:numFmt w:val="lowerLetter"/>
      <w:lvlText w:val="%5."/>
      <w:lvlJc w:val="left"/>
      <w:pPr>
        <w:ind w:left="3600" w:hanging="360"/>
      </w:pPr>
      <w:rPr>
        <w:b/>
        <w:bCs/>
      </w:rPr>
    </w:lvl>
    <w:lvl w:ilvl="5" w:tplc="3809001B">
      <w:start w:val="1"/>
      <w:numFmt w:val="lowerRoman"/>
      <w:lvlText w:val="%6."/>
      <w:lvlJc w:val="right"/>
      <w:pPr>
        <w:ind w:left="4320" w:hanging="180"/>
      </w:pPr>
    </w:lvl>
    <w:lvl w:ilvl="6" w:tplc="E9F64546">
      <w:start w:val="1"/>
      <w:numFmt w:val="decimal"/>
      <w:lvlText w:val="%7)"/>
      <w:lvlJc w:val="left"/>
      <w:pPr>
        <w:ind w:left="5040" w:hanging="360"/>
      </w:pPr>
      <w:rPr>
        <w:rFonts w:hint="default"/>
      </w:r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A9F690F"/>
    <w:multiLevelType w:val="hybridMultilevel"/>
    <w:tmpl w:val="9D9CF6B2"/>
    <w:lvl w:ilvl="0" w:tplc="0548E8C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15:restartNumberingAfterBreak="0">
    <w:nsid w:val="7CA92E45"/>
    <w:multiLevelType w:val="hybridMultilevel"/>
    <w:tmpl w:val="19123900"/>
    <w:lvl w:ilvl="0" w:tplc="998AC11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abstractNumId w:val="1"/>
  </w:num>
  <w:num w:numId="2">
    <w:abstractNumId w:val="9"/>
  </w:num>
  <w:num w:numId="3">
    <w:abstractNumId w:val="8"/>
  </w:num>
  <w:num w:numId="4">
    <w:abstractNumId w:val="5"/>
  </w:num>
  <w:num w:numId="5">
    <w:abstractNumId w:val="12"/>
  </w:num>
  <w:num w:numId="6">
    <w:abstractNumId w:val="14"/>
  </w:num>
  <w:num w:numId="7">
    <w:abstractNumId w:val="6"/>
  </w:num>
  <w:num w:numId="8">
    <w:abstractNumId w:val="0"/>
  </w:num>
  <w:num w:numId="9">
    <w:abstractNumId w:val="2"/>
  </w:num>
  <w:num w:numId="10">
    <w:abstractNumId w:val="11"/>
  </w:num>
  <w:num w:numId="11">
    <w:abstractNumId w:val="4"/>
  </w:num>
  <w:num w:numId="12">
    <w:abstractNumId w:val="13"/>
  </w:num>
  <w:num w:numId="13">
    <w:abstractNumId w:val="3"/>
  </w:num>
  <w:num w:numId="14">
    <w:abstractNumId w:val="10"/>
  </w:num>
  <w:num w:numId="15">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bwexp">
    <w15:presenceInfo w15:providerId="AD" w15:userId="S::abwexp@msoffice365.id::dc00516c-a1f7-4969-b4ff-f65754d6583b"/>
  </w15:person>
  <w15:person w15:author="Aksal Mursalat">
    <w15:presenceInfo w15:providerId="None" w15:userId="Aksal Mursal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o:colormru v:ext="edit" colors="#00421e,#006c31,#1e925a,#3691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I3NDE3MTYyNjA2NzFR0lEKTi0uzszPAykwrgUAKkgoCSwAAAA="/>
  </w:docVars>
  <w:rsids>
    <w:rsidRoot w:val="000070A4"/>
    <w:rsid w:val="000070A4"/>
    <w:rsid w:val="00015CBC"/>
    <w:rsid w:val="00020219"/>
    <w:rsid w:val="00026D1D"/>
    <w:rsid w:val="000273D8"/>
    <w:rsid w:val="0003220A"/>
    <w:rsid w:val="00032534"/>
    <w:rsid w:val="0003746F"/>
    <w:rsid w:val="00043816"/>
    <w:rsid w:val="00056B5B"/>
    <w:rsid w:val="00057EA1"/>
    <w:rsid w:val="00060010"/>
    <w:rsid w:val="00080E2A"/>
    <w:rsid w:val="00080ED1"/>
    <w:rsid w:val="000832EC"/>
    <w:rsid w:val="000860DE"/>
    <w:rsid w:val="00086D49"/>
    <w:rsid w:val="00094FD5"/>
    <w:rsid w:val="000A35A2"/>
    <w:rsid w:val="000A4DC5"/>
    <w:rsid w:val="000B41E6"/>
    <w:rsid w:val="000B4DFE"/>
    <w:rsid w:val="000C289B"/>
    <w:rsid w:val="000D06D0"/>
    <w:rsid w:val="000D26A8"/>
    <w:rsid w:val="000D6D09"/>
    <w:rsid w:val="000E5A37"/>
    <w:rsid w:val="00105FA3"/>
    <w:rsid w:val="0011053D"/>
    <w:rsid w:val="00123CC0"/>
    <w:rsid w:val="0012608A"/>
    <w:rsid w:val="00131202"/>
    <w:rsid w:val="00134043"/>
    <w:rsid w:val="00142429"/>
    <w:rsid w:val="00154906"/>
    <w:rsid w:val="00164749"/>
    <w:rsid w:val="00164A01"/>
    <w:rsid w:val="00170430"/>
    <w:rsid w:val="001712AE"/>
    <w:rsid w:val="00183123"/>
    <w:rsid w:val="00184A4D"/>
    <w:rsid w:val="001868AF"/>
    <w:rsid w:val="00194CC8"/>
    <w:rsid w:val="001A109D"/>
    <w:rsid w:val="001B6F03"/>
    <w:rsid w:val="001C16FA"/>
    <w:rsid w:val="001D0452"/>
    <w:rsid w:val="001D63A5"/>
    <w:rsid w:val="001E01A1"/>
    <w:rsid w:val="001E2A5C"/>
    <w:rsid w:val="001E760B"/>
    <w:rsid w:val="001F3B53"/>
    <w:rsid w:val="002019BF"/>
    <w:rsid w:val="00204DDC"/>
    <w:rsid w:val="002051E0"/>
    <w:rsid w:val="00205F8E"/>
    <w:rsid w:val="002242FD"/>
    <w:rsid w:val="00233696"/>
    <w:rsid w:val="00237307"/>
    <w:rsid w:val="0023732B"/>
    <w:rsid w:val="002420C9"/>
    <w:rsid w:val="002618B5"/>
    <w:rsid w:val="00276996"/>
    <w:rsid w:val="00295E9B"/>
    <w:rsid w:val="002B3411"/>
    <w:rsid w:val="002D5428"/>
    <w:rsid w:val="002E64C2"/>
    <w:rsid w:val="002F2A79"/>
    <w:rsid w:val="002F2ECB"/>
    <w:rsid w:val="002F5E2E"/>
    <w:rsid w:val="003023D4"/>
    <w:rsid w:val="0032168F"/>
    <w:rsid w:val="00334059"/>
    <w:rsid w:val="00337F8C"/>
    <w:rsid w:val="0035367D"/>
    <w:rsid w:val="00356E5C"/>
    <w:rsid w:val="00371B93"/>
    <w:rsid w:val="00375C8E"/>
    <w:rsid w:val="0037602D"/>
    <w:rsid w:val="00380A06"/>
    <w:rsid w:val="003B0BF4"/>
    <w:rsid w:val="003B1AB7"/>
    <w:rsid w:val="003B3486"/>
    <w:rsid w:val="003B43E2"/>
    <w:rsid w:val="003B4646"/>
    <w:rsid w:val="003B6E0F"/>
    <w:rsid w:val="003C520D"/>
    <w:rsid w:val="003C6516"/>
    <w:rsid w:val="003C68BA"/>
    <w:rsid w:val="003D53C7"/>
    <w:rsid w:val="003E402B"/>
    <w:rsid w:val="00404350"/>
    <w:rsid w:val="0040569A"/>
    <w:rsid w:val="00406A68"/>
    <w:rsid w:val="00430596"/>
    <w:rsid w:val="00432093"/>
    <w:rsid w:val="004430EB"/>
    <w:rsid w:val="004652D5"/>
    <w:rsid w:val="004905CB"/>
    <w:rsid w:val="004B4979"/>
    <w:rsid w:val="004B56C1"/>
    <w:rsid w:val="004B7CD2"/>
    <w:rsid w:val="004F71E7"/>
    <w:rsid w:val="0050353F"/>
    <w:rsid w:val="00504552"/>
    <w:rsid w:val="005138B4"/>
    <w:rsid w:val="0051761E"/>
    <w:rsid w:val="005342C2"/>
    <w:rsid w:val="0054650A"/>
    <w:rsid w:val="00553A03"/>
    <w:rsid w:val="00566FD8"/>
    <w:rsid w:val="0057605C"/>
    <w:rsid w:val="005A5152"/>
    <w:rsid w:val="005B008E"/>
    <w:rsid w:val="005B4233"/>
    <w:rsid w:val="005B442F"/>
    <w:rsid w:val="005C1F79"/>
    <w:rsid w:val="005C333E"/>
    <w:rsid w:val="005C396E"/>
    <w:rsid w:val="005C688E"/>
    <w:rsid w:val="00636797"/>
    <w:rsid w:val="00645EE1"/>
    <w:rsid w:val="00646432"/>
    <w:rsid w:val="006475B8"/>
    <w:rsid w:val="0065432C"/>
    <w:rsid w:val="00660942"/>
    <w:rsid w:val="00682530"/>
    <w:rsid w:val="00683CAB"/>
    <w:rsid w:val="006B421F"/>
    <w:rsid w:val="006D1F2A"/>
    <w:rsid w:val="006D6C16"/>
    <w:rsid w:val="006E1213"/>
    <w:rsid w:val="006F4E17"/>
    <w:rsid w:val="00702EA7"/>
    <w:rsid w:val="00714103"/>
    <w:rsid w:val="00727BC2"/>
    <w:rsid w:val="00727D06"/>
    <w:rsid w:val="007445B0"/>
    <w:rsid w:val="007465C4"/>
    <w:rsid w:val="0076515D"/>
    <w:rsid w:val="0077087C"/>
    <w:rsid w:val="00775EB2"/>
    <w:rsid w:val="0078739E"/>
    <w:rsid w:val="007A2931"/>
    <w:rsid w:val="007A4D34"/>
    <w:rsid w:val="007B5C95"/>
    <w:rsid w:val="007B63B7"/>
    <w:rsid w:val="007C3BAE"/>
    <w:rsid w:val="007C4A3F"/>
    <w:rsid w:val="007D2388"/>
    <w:rsid w:val="007D7393"/>
    <w:rsid w:val="007E4841"/>
    <w:rsid w:val="0083418C"/>
    <w:rsid w:val="0083689B"/>
    <w:rsid w:val="00851789"/>
    <w:rsid w:val="008848F9"/>
    <w:rsid w:val="00886B74"/>
    <w:rsid w:val="0089223C"/>
    <w:rsid w:val="00894102"/>
    <w:rsid w:val="00895BFB"/>
    <w:rsid w:val="008C5348"/>
    <w:rsid w:val="008C58C5"/>
    <w:rsid w:val="008D3FC3"/>
    <w:rsid w:val="008E16C0"/>
    <w:rsid w:val="008E5753"/>
    <w:rsid w:val="008F69D3"/>
    <w:rsid w:val="00906628"/>
    <w:rsid w:val="00912563"/>
    <w:rsid w:val="00920A06"/>
    <w:rsid w:val="00930CAD"/>
    <w:rsid w:val="00935E70"/>
    <w:rsid w:val="00952163"/>
    <w:rsid w:val="00953B2E"/>
    <w:rsid w:val="00955451"/>
    <w:rsid w:val="00960F1C"/>
    <w:rsid w:val="009663EC"/>
    <w:rsid w:val="00973701"/>
    <w:rsid w:val="00973C5C"/>
    <w:rsid w:val="00987222"/>
    <w:rsid w:val="009A5683"/>
    <w:rsid w:val="009D0C29"/>
    <w:rsid w:val="009E1F81"/>
    <w:rsid w:val="009F1964"/>
    <w:rsid w:val="00A17200"/>
    <w:rsid w:val="00A202F7"/>
    <w:rsid w:val="00A3687B"/>
    <w:rsid w:val="00A41627"/>
    <w:rsid w:val="00A45287"/>
    <w:rsid w:val="00A50494"/>
    <w:rsid w:val="00A62B8B"/>
    <w:rsid w:val="00A720F9"/>
    <w:rsid w:val="00A81045"/>
    <w:rsid w:val="00AA3B7E"/>
    <w:rsid w:val="00AA4009"/>
    <w:rsid w:val="00AA55C5"/>
    <w:rsid w:val="00AA6768"/>
    <w:rsid w:val="00AB0372"/>
    <w:rsid w:val="00AC5074"/>
    <w:rsid w:val="00AD0599"/>
    <w:rsid w:val="00AD29CB"/>
    <w:rsid w:val="00AD69DD"/>
    <w:rsid w:val="00AE1A99"/>
    <w:rsid w:val="00AE339A"/>
    <w:rsid w:val="00AE5EDB"/>
    <w:rsid w:val="00B03478"/>
    <w:rsid w:val="00B03985"/>
    <w:rsid w:val="00B04C1E"/>
    <w:rsid w:val="00B23480"/>
    <w:rsid w:val="00B256B8"/>
    <w:rsid w:val="00B31DDF"/>
    <w:rsid w:val="00B42FDB"/>
    <w:rsid w:val="00B456D5"/>
    <w:rsid w:val="00B46643"/>
    <w:rsid w:val="00B6259D"/>
    <w:rsid w:val="00B6778C"/>
    <w:rsid w:val="00B7109B"/>
    <w:rsid w:val="00BA31DA"/>
    <w:rsid w:val="00BC455A"/>
    <w:rsid w:val="00BD6439"/>
    <w:rsid w:val="00BE10BB"/>
    <w:rsid w:val="00BE2BE7"/>
    <w:rsid w:val="00BE69D3"/>
    <w:rsid w:val="00BE723E"/>
    <w:rsid w:val="00C244EB"/>
    <w:rsid w:val="00C419FA"/>
    <w:rsid w:val="00C53EA9"/>
    <w:rsid w:val="00C5529F"/>
    <w:rsid w:val="00C62982"/>
    <w:rsid w:val="00C73BFC"/>
    <w:rsid w:val="00C820D0"/>
    <w:rsid w:val="00C82DF6"/>
    <w:rsid w:val="00C8334D"/>
    <w:rsid w:val="00CC0EB4"/>
    <w:rsid w:val="00CC5FCE"/>
    <w:rsid w:val="00CD1EAB"/>
    <w:rsid w:val="00CE221F"/>
    <w:rsid w:val="00CE2292"/>
    <w:rsid w:val="00D03370"/>
    <w:rsid w:val="00D04816"/>
    <w:rsid w:val="00D23731"/>
    <w:rsid w:val="00D24307"/>
    <w:rsid w:val="00D42BEB"/>
    <w:rsid w:val="00D56F8F"/>
    <w:rsid w:val="00D62674"/>
    <w:rsid w:val="00D643F0"/>
    <w:rsid w:val="00D70480"/>
    <w:rsid w:val="00D74CF6"/>
    <w:rsid w:val="00D8516B"/>
    <w:rsid w:val="00D85EB8"/>
    <w:rsid w:val="00DB3C97"/>
    <w:rsid w:val="00DB5283"/>
    <w:rsid w:val="00DE08B4"/>
    <w:rsid w:val="00DE24A3"/>
    <w:rsid w:val="00DE4EC3"/>
    <w:rsid w:val="00DE65D9"/>
    <w:rsid w:val="00DE7091"/>
    <w:rsid w:val="00E2191F"/>
    <w:rsid w:val="00E27983"/>
    <w:rsid w:val="00E35D91"/>
    <w:rsid w:val="00E43E5F"/>
    <w:rsid w:val="00E5004F"/>
    <w:rsid w:val="00E50DFC"/>
    <w:rsid w:val="00E54B56"/>
    <w:rsid w:val="00E61E83"/>
    <w:rsid w:val="00E64C32"/>
    <w:rsid w:val="00E80467"/>
    <w:rsid w:val="00E8794F"/>
    <w:rsid w:val="00E906E4"/>
    <w:rsid w:val="00EA617D"/>
    <w:rsid w:val="00EB62C0"/>
    <w:rsid w:val="00ED6E13"/>
    <w:rsid w:val="00EE5D68"/>
    <w:rsid w:val="00EF5918"/>
    <w:rsid w:val="00F15250"/>
    <w:rsid w:val="00F254F4"/>
    <w:rsid w:val="00F41F00"/>
    <w:rsid w:val="00F65E00"/>
    <w:rsid w:val="00F722C6"/>
    <w:rsid w:val="00F74B8A"/>
    <w:rsid w:val="00F758B7"/>
    <w:rsid w:val="00F83172"/>
    <w:rsid w:val="00F96957"/>
    <w:rsid w:val="00FB1AC7"/>
    <w:rsid w:val="00FB4B69"/>
    <w:rsid w:val="00FC18B9"/>
    <w:rsid w:val="00FD3BD3"/>
    <w:rsid w:val="00FD7B50"/>
    <w:rsid w:val="00FF29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21e,#006c31,#1e925a,#369150"/>
    </o:shapedefaults>
    <o:shapelayout v:ext="edit">
      <o:idmap v:ext="edit" data="1"/>
    </o:shapelayout>
  </w:shapeDefaults>
  <w:decimalSymbol w:val="."/>
  <w:listSeparator w:val=","/>
  <w14:docId w14:val="33C1EE9D"/>
  <w15:docId w15:val="{AC95CE95-8131-48A2-A2EC-2AE4247AD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080E2A"/>
    <w:rPr>
      <w:color w:val="0000FF" w:themeColor="hyperlink"/>
      <w:u w:val="single"/>
    </w:rPr>
  </w:style>
  <w:style w:type="paragraph" w:styleId="BodyText">
    <w:name w:val="Body Text"/>
    <w:basedOn w:val="Normal"/>
    <w:link w:val="BodyTextChar"/>
    <w:rsid w:val="001A109D"/>
    <w:pPr>
      <w:jc w:val="both"/>
    </w:pPr>
    <w:rPr>
      <w:rFonts w:ascii="Arial" w:hAnsi="Arial" w:cs="Arial"/>
      <w:sz w:val="24"/>
      <w:szCs w:val="24"/>
    </w:rPr>
  </w:style>
  <w:style w:type="character" w:customStyle="1" w:styleId="BodyTextChar">
    <w:name w:val="Body Text Char"/>
    <w:basedOn w:val="DefaultParagraphFont"/>
    <w:link w:val="BodyText"/>
    <w:rsid w:val="001A109D"/>
    <w:rPr>
      <w:rFonts w:ascii="Arial" w:hAnsi="Arial" w:cs="Arial"/>
      <w:sz w:val="24"/>
      <w:szCs w:val="24"/>
    </w:rPr>
  </w:style>
  <w:style w:type="paragraph" w:styleId="BalloonText">
    <w:name w:val="Balloon Text"/>
    <w:basedOn w:val="Normal"/>
    <w:link w:val="BalloonTextChar"/>
    <w:uiPriority w:val="99"/>
    <w:semiHidden/>
    <w:unhideWhenUsed/>
    <w:rsid w:val="00EA617D"/>
    <w:rPr>
      <w:rFonts w:ascii="Tahoma" w:hAnsi="Tahoma" w:cs="Tahoma"/>
      <w:sz w:val="16"/>
      <w:szCs w:val="16"/>
    </w:rPr>
  </w:style>
  <w:style w:type="character" w:customStyle="1" w:styleId="BalloonTextChar">
    <w:name w:val="Balloon Text Char"/>
    <w:basedOn w:val="DefaultParagraphFont"/>
    <w:link w:val="BalloonText"/>
    <w:uiPriority w:val="99"/>
    <w:semiHidden/>
    <w:rsid w:val="00EA617D"/>
    <w:rPr>
      <w:rFonts w:ascii="Tahoma" w:hAnsi="Tahoma" w:cs="Tahoma"/>
      <w:sz w:val="16"/>
      <w:szCs w:val="16"/>
    </w:rPr>
  </w:style>
  <w:style w:type="paragraph" w:styleId="Header">
    <w:name w:val="header"/>
    <w:basedOn w:val="Normal"/>
    <w:link w:val="HeaderChar"/>
    <w:uiPriority w:val="99"/>
    <w:unhideWhenUsed/>
    <w:rsid w:val="000C289B"/>
    <w:pPr>
      <w:tabs>
        <w:tab w:val="center" w:pos="4680"/>
        <w:tab w:val="right" w:pos="9360"/>
      </w:tabs>
    </w:pPr>
  </w:style>
  <w:style w:type="character" w:customStyle="1" w:styleId="HeaderChar">
    <w:name w:val="Header Char"/>
    <w:basedOn w:val="DefaultParagraphFont"/>
    <w:link w:val="Header"/>
    <w:uiPriority w:val="99"/>
    <w:rsid w:val="000C289B"/>
  </w:style>
  <w:style w:type="paragraph" w:styleId="Footer">
    <w:name w:val="footer"/>
    <w:basedOn w:val="Normal"/>
    <w:link w:val="FooterChar"/>
    <w:uiPriority w:val="99"/>
    <w:unhideWhenUsed/>
    <w:rsid w:val="000C289B"/>
    <w:pPr>
      <w:tabs>
        <w:tab w:val="center" w:pos="4680"/>
        <w:tab w:val="right" w:pos="9360"/>
      </w:tabs>
    </w:pPr>
  </w:style>
  <w:style w:type="character" w:customStyle="1" w:styleId="FooterChar">
    <w:name w:val="Footer Char"/>
    <w:basedOn w:val="DefaultParagraphFont"/>
    <w:link w:val="Footer"/>
    <w:uiPriority w:val="99"/>
    <w:rsid w:val="000C289B"/>
  </w:style>
  <w:style w:type="paragraph" w:styleId="Caption">
    <w:name w:val="caption"/>
    <w:basedOn w:val="Normal"/>
    <w:next w:val="Normal"/>
    <w:uiPriority w:val="35"/>
    <w:unhideWhenUsed/>
    <w:qFormat/>
    <w:rsid w:val="002E64C2"/>
    <w:pPr>
      <w:spacing w:after="200"/>
    </w:pPr>
    <w:rPr>
      <w:rFonts w:eastAsia="Batang"/>
      <w:b/>
      <w:bCs/>
      <w:color w:val="4F81BD" w:themeColor="accent1"/>
      <w:sz w:val="18"/>
      <w:szCs w:val="18"/>
      <w:lang w:eastAsia="ko-KR"/>
    </w:rPr>
  </w:style>
  <w:style w:type="paragraph" w:styleId="NormalWeb">
    <w:name w:val="Normal (Web)"/>
    <w:basedOn w:val="Normal"/>
    <w:uiPriority w:val="99"/>
    <w:unhideWhenUsed/>
    <w:rsid w:val="00FF295B"/>
    <w:pPr>
      <w:spacing w:before="100" w:beforeAutospacing="1" w:after="100" w:afterAutospacing="1"/>
    </w:pPr>
    <w:rPr>
      <w:sz w:val="24"/>
      <w:szCs w:val="24"/>
    </w:rPr>
  </w:style>
  <w:style w:type="character" w:styleId="Strong">
    <w:name w:val="Strong"/>
    <w:uiPriority w:val="22"/>
    <w:qFormat/>
    <w:rsid w:val="00FF295B"/>
    <w:rPr>
      <w:b/>
      <w:bCs/>
    </w:rPr>
  </w:style>
  <w:style w:type="character" w:customStyle="1" w:styleId="apple-converted-space">
    <w:name w:val="apple-converted-space"/>
    <w:basedOn w:val="DefaultParagraphFont"/>
    <w:rsid w:val="00FF295B"/>
  </w:style>
  <w:style w:type="character" w:styleId="Emphasis">
    <w:name w:val="Emphasis"/>
    <w:uiPriority w:val="20"/>
    <w:qFormat/>
    <w:rsid w:val="00FF295B"/>
    <w:rPr>
      <w:i/>
      <w:iCs/>
    </w:rPr>
  </w:style>
  <w:style w:type="character" w:customStyle="1" w:styleId="A1">
    <w:name w:val="A1"/>
    <w:uiPriority w:val="99"/>
    <w:rsid w:val="00930CAD"/>
    <w:rPr>
      <w:color w:val="211D1E"/>
      <w:sz w:val="20"/>
      <w:szCs w:val="20"/>
    </w:rPr>
  </w:style>
  <w:style w:type="paragraph" w:customStyle="1" w:styleId="Pa0">
    <w:name w:val="Pa0"/>
    <w:basedOn w:val="Normal"/>
    <w:next w:val="Normal"/>
    <w:uiPriority w:val="99"/>
    <w:rsid w:val="00930CAD"/>
    <w:pPr>
      <w:autoSpaceDE w:val="0"/>
      <w:autoSpaceDN w:val="0"/>
      <w:adjustRightInd w:val="0"/>
      <w:spacing w:line="241" w:lineRule="atLeast"/>
    </w:pPr>
    <w:rPr>
      <w:rFonts w:ascii="Arial" w:hAnsi="Arial" w:cs="Arial"/>
      <w:sz w:val="24"/>
      <w:szCs w:val="24"/>
    </w:rPr>
  </w:style>
  <w:style w:type="paragraph" w:styleId="ListParagraph">
    <w:name w:val="List Paragraph"/>
    <w:basedOn w:val="Normal"/>
    <w:uiPriority w:val="34"/>
    <w:qFormat/>
    <w:rsid w:val="00204DDC"/>
    <w:pPr>
      <w:spacing w:after="200" w:line="276" w:lineRule="auto"/>
      <w:ind w:left="720"/>
      <w:contextualSpacing/>
    </w:pPr>
    <w:rPr>
      <w:rFonts w:asciiTheme="minorHAnsi" w:eastAsiaTheme="minorEastAsia" w:hAnsiTheme="minorHAnsi" w:cstheme="minorBidi"/>
      <w:sz w:val="22"/>
      <w:szCs w:val="22"/>
      <w:lang w:val="id-ID" w:eastAsia="id-ID"/>
    </w:rPr>
  </w:style>
  <w:style w:type="table" w:styleId="TableGrid">
    <w:name w:val="Table Grid"/>
    <w:basedOn w:val="TableNormal"/>
    <w:uiPriority w:val="39"/>
    <w:rsid w:val="00F758B7"/>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0C29"/>
    <w:rPr>
      <w:sz w:val="16"/>
      <w:szCs w:val="16"/>
    </w:rPr>
  </w:style>
  <w:style w:type="paragraph" w:styleId="CommentText">
    <w:name w:val="annotation text"/>
    <w:basedOn w:val="Normal"/>
    <w:link w:val="CommentTextChar"/>
    <w:uiPriority w:val="99"/>
    <w:unhideWhenUsed/>
    <w:rsid w:val="009D0C29"/>
  </w:style>
  <w:style w:type="character" w:customStyle="1" w:styleId="CommentTextChar">
    <w:name w:val="Comment Text Char"/>
    <w:basedOn w:val="DefaultParagraphFont"/>
    <w:link w:val="CommentText"/>
    <w:uiPriority w:val="99"/>
    <w:rsid w:val="009D0C29"/>
  </w:style>
  <w:style w:type="paragraph" w:styleId="CommentSubject">
    <w:name w:val="annotation subject"/>
    <w:basedOn w:val="CommentText"/>
    <w:next w:val="CommentText"/>
    <w:link w:val="CommentSubjectChar"/>
    <w:uiPriority w:val="99"/>
    <w:semiHidden/>
    <w:unhideWhenUsed/>
    <w:rsid w:val="009D0C29"/>
    <w:rPr>
      <w:b/>
      <w:bCs/>
    </w:rPr>
  </w:style>
  <w:style w:type="character" w:customStyle="1" w:styleId="CommentSubjectChar">
    <w:name w:val="Comment Subject Char"/>
    <w:basedOn w:val="CommentTextChar"/>
    <w:link w:val="CommentSubject"/>
    <w:uiPriority w:val="99"/>
    <w:semiHidden/>
    <w:rsid w:val="009D0C29"/>
    <w:rPr>
      <w:b/>
      <w:bCs/>
    </w:rPr>
  </w:style>
  <w:style w:type="character" w:styleId="PlaceholderText">
    <w:name w:val="Placeholder Text"/>
    <w:basedOn w:val="DefaultParagraphFont"/>
    <w:uiPriority w:val="99"/>
    <w:semiHidden/>
    <w:rsid w:val="001E76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1460">
      <w:bodyDiv w:val="1"/>
      <w:marLeft w:val="0"/>
      <w:marRight w:val="0"/>
      <w:marTop w:val="0"/>
      <w:marBottom w:val="0"/>
      <w:divBdr>
        <w:top w:val="none" w:sz="0" w:space="0" w:color="auto"/>
        <w:left w:val="none" w:sz="0" w:space="0" w:color="auto"/>
        <w:bottom w:val="none" w:sz="0" w:space="0" w:color="auto"/>
        <w:right w:val="none" w:sz="0" w:space="0" w:color="auto"/>
      </w:divBdr>
      <w:divsChild>
        <w:div w:id="497306298">
          <w:marLeft w:val="480"/>
          <w:marRight w:val="0"/>
          <w:marTop w:val="0"/>
          <w:marBottom w:val="0"/>
          <w:divBdr>
            <w:top w:val="none" w:sz="0" w:space="0" w:color="auto"/>
            <w:left w:val="none" w:sz="0" w:space="0" w:color="auto"/>
            <w:bottom w:val="none" w:sz="0" w:space="0" w:color="auto"/>
            <w:right w:val="none" w:sz="0" w:space="0" w:color="auto"/>
          </w:divBdr>
        </w:div>
        <w:div w:id="339353184">
          <w:marLeft w:val="480"/>
          <w:marRight w:val="0"/>
          <w:marTop w:val="0"/>
          <w:marBottom w:val="0"/>
          <w:divBdr>
            <w:top w:val="none" w:sz="0" w:space="0" w:color="auto"/>
            <w:left w:val="none" w:sz="0" w:space="0" w:color="auto"/>
            <w:bottom w:val="none" w:sz="0" w:space="0" w:color="auto"/>
            <w:right w:val="none" w:sz="0" w:space="0" w:color="auto"/>
          </w:divBdr>
        </w:div>
        <w:div w:id="57753577">
          <w:marLeft w:val="480"/>
          <w:marRight w:val="0"/>
          <w:marTop w:val="0"/>
          <w:marBottom w:val="0"/>
          <w:divBdr>
            <w:top w:val="none" w:sz="0" w:space="0" w:color="auto"/>
            <w:left w:val="none" w:sz="0" w:space="0" w:color="auto"/>
            <w:bottom w:val="none" w:sz="0" w:space="0" w:color="auto"/>
            <w:right w:val="none" w:sz="0" w:space="0" w:color="auto"/>
          </w:divBdr>
        </w:div>
        <w:div w:id="227424481">
          <w:marLeft w:val="480"/>
          <w:marRight w:val="0"/>
          <w:marTop w:val="0"/>
          <w:marBottom w:val="0"/>
          <w:divBdr>
            <w:top w:val="none" w:sz="0" w:space="0" w:color="auto"/>
            <w:left w:val="none" w:sz="0" w:space="0" w:color="auto"/>
            <w:bottom w:val="none" w:sz="0" w:space="0" w:color="auto"/>
            <w:right w:val="none" w:sz="0" w:space="0" w:color="auto"/>
          </w:divBdr>
        </w:div>
        <w:div w:id="303122936">
          <w:marLeft w:val="480"/>
          <w:marRight w:val="0"/>
          <w:marTop w:val="0"/>
          <w:marBottom w:val="0"/>
          <w:divBdr>
            <w:top w:val="none" w:sz="0" w:space="0" w:color="auto"/>
            <w:left w:val="none" w:sz="0" w:space="0" w:color="auto"/>
            <w:bottom w:val="none" w:sz="0" w:space="0" w:color="auto"/>
            <w:right w:val="none" w:sz="0" w:space="0" w:color="auto"/>
          </w:divBdr>
        </w:div>
        <w:div w:id="281305949">
          <w:marLeft w:val="480"/>
          <w:marRight w:val="0"/>
          <w:marTop w:val="0"/>
          <w:marBottom w:val="0"/>
          <w:divBdr>
            <w:top w:val="none" w:sz="0" w:space="0" w:color="auto"/>
            <w:left w:val="none" w:sz="0" w:space="0" w:color="auto"/>
            <w:bottom w:val="none" w:sz="0" w:space="0" w:color="auto"/>
            <w:right w:val="none" w:sz="0" w:space="0" w:color="auto"/>
          </w:divBdr>
        </w:div>
        <w:div w:id="1008827999">
          <w:marLeft w:val="480"/>
          <w:marRight w:val="0"/>
          <w:marTop w:val="0"/>
          <w:marBottom w:val="0"/>
          <w:divBdr>
            <w:top w:val="none" w:sz="0" w:space="0" w:color="auto"/>
            <w:left w:val="none" w:sz="0" w:space="0" w:color="auto"/>
            <w:bottom w:val="none" w:sz="0" w:space="0" w:color="auto"/>
            <w:right w:val="none" w:sz="0" w:space="0" w:color="auto"/>
          </w:divBdr>
        </w:div>
        <w:div w:id="814447256">
          <w:marLeft w:val="480"/>
          <w:marRight w:val="0"/>
          <w:marTop w:val="0"/>
          <w:marBottom w:val="0"/>
          <w:divBdr>
            <w:top w:val="none" w:sz="0" w:space="0" w:color="auto"/>
            <w:left w:val="none" w:sz="0" w:space="0" w:color="auto"/>
            <w:bottom w:val="none" w:sz="0" w:space="0" w:color="auto"/>
            <w:right w:val="none" w:sz="0" w:space="0" w:color="auto"/>
          </w:divBdr>
        </w:div>
        <w:div w:id="284309817">
          <w:marLeft w:val="480"/>
          <w:marRight w:val="0"/>
          <w:marTop w:val="0"/>
          <w:marBottom w:val="0"/>
          <w:divBdr>
            <w:top w:val="none" w:sz="0" w:space="0" w:color="auto"/>
            <w:left w:val="none" w:sz="0" w:space="0" w:color="auto"/>
            <w:bottom w:val="none" w:sz="0" w:space="0" w:color="auto"/>
            <w:right w:val="none" w:sz="0" w:space="0" w:color="auto"/>
          </w:divBdr>
        </w:div>
        <w:div w:id="630748243">
          <w:marLeft w:val="480"/>
          <w:marRight w:val="0"/>
          <w:marTop w:val="0"/>
          <w:marBottom w:val="0"/>
          <w:divBdr>
            <w:top w:val="none" w:sz="0" w:space="0" w:color="auto"/>
            <w:left w:val="none" w:sz="0" w:space="0" w:color="auto"/>
            <w:bottom w:val="none" w:sz="0" w:space="0" w:color="auto"/>
            <w:right w:val="none" w:sz="0" w:space="0" w:color="auto"/>
          </w:divBdr>
        </w:div>
        <w:div w:id="1857885256">
          <w:marLeft w:val="480"/>
          <w:marRight w:val="0"/>
          <w:marTop w:val="0"/>
          <w:marBottom w:val="0"/>
          <w:divBdr>
            <w:top w:val="none" w:sz="0" w:space="0" w:color="auto"/>
            <w:left w:val="none" w:sz="0" w:space="0" w:color="auto"/>
            <w:bottom w:val="none" w:sz="0" w:space="0" w:color="auto"/>
            <w:right w:val="none" w:sz="0" w:space="0" w:color="auto"/>
          </w:divBdr>
        </w:div>
      </w:divsChild>
    </w:div>
    <w:div w:id="170219885">
      <w:bodyDiv w:val="1"/>
      <w:marLeft w:val="0"/>
      <w:marRight w:val="0"/>
      <w:marTop w:val="0"/>
      <w:marBottom w:val="0"/>
      <w:divBdr>
        <w:top w:val="none" w:sz="0" w:space="0" w:color="auto"/>
        <w:left w:val="none" w:sz="0" w:space="0" w:color="auto"/>
        <w:bottom w:val="none" w:sz="0" w:space="0" w:color="auto"/>
        <w:right w:val="none" w:sz="0" w:space="0" w:color="auto"/>
      </w:divBdr>
    </w:div>
    <w:div w:id="174810379">
      <w:bodyDiv w:val="1"/>
      <w:marLeft w:val="0"/>
      <w:marRight w:val="0"/>
      <w:marTop w:val="0"/>
      <w:marBottom w:val="0"/>
      <w:divBdr>
        <w:top w:val="none" w:sz="0" w:space="0" w:color="auto"/>
        <w:left w:val="none" w:sz="0" w:space="0" w:color="auto"/>
        <w:bottom w:val="none" w:sz="0" w:space="0" w:color="auto"/>
        <w:right w:val="none" w:sz="0" w:space="0" w:color="auto"/>
      </w:divBdr>
    </w:div>
    <w:div w:id="256408444">
      <w:bodyDiv w:val="1"/>
      <w:marLeft w:val="0"/>
      <w:marRight w:val="0"/>
      <w:marTop w:val="0"/>
      <w:marBottom w:val="0"/>
      <w:divBdr>
        <w:top w:val="none" w:sz="0" w:space="0" w:color="auto"/>
        <w:left w:val="none" w:sz="0" w:space="0" w:color="auto"/>
        <w:bottom w:val="none" w:sz="0" w:space="0" w:color="auto"/>
        <w:right w:val="none" w:sz="0" w:space="0" w:color="auto"/>
      </w:divBdr>
    </w:div>
    <w:div w:id="259609660">
      <w:bodyDiv w:val="1"/>
      <w:marLeft w:val="0"/>
      <w:marRight w:val="0"/>
      <w:marTop w:val="0"/>
      <w:marBottom w:val="0"/>
      <w:divBdr>
        <w:top w:val="none" w:sz="0" w:space="0" w:color="auto"/>
        <w:left w:val="none" w:sz="0" w:space="0" w:color="auto"/>
        <w:bottom w:val="none" w:sz="0" w:space="0" w:color="auto"/>
        <w:right w:val="none" w:sz="0" w:space="0" w:color="auto"/>
      </w:divBdr>
    </w:div>
    <w:div w:id="304313120">
      <w:bodyDiv w:val="1"/>
      <w:marLeft w:val="0"/>
      <w:marRight w:val="0"/>
      <w:marTop w:val="0"/>
      <w:marBottom w:val="0"/>
      <w:divBdr>
        <w:top w:val="none" w:sz="0" w:space="0" w:color="auto"/>
        <w:left w:val="none" w:sz="0" w:space="0" w:color="auto"/>
        <w:bottom w:val="none" w:sz="0" w:space="0" w:color="auto"/>
        <w:right w:val="none" w:sz="0" w:space="0" w:color="auto"/>
      </w:divBdr>
    </w:div>
    <w:div w:id="373579853">
      <w:bodyDiv w:val="1"/>
      <w:marLeft w:val="0"/>
      <w:marRight w:val="0"/>
      <w:marTop w:val="0"/>
      <w:marBottom w:val="0"/>
      <w:divBdr>
        <w:top w:val="none" w:sz="0" w:space="0" w:color="auto"/>
        <w:left w:val="none" w:sz="0" w:space="0" w:color="auto"/>
        <w:bottom w:val="none" w:sz="0" w:space="0" w:color="auto"/>
        <w:right w:val="none" w:sz="0" w:space="0" w:color="auto"/>
      </w:divBdr>
    </w:div>
    <w:div w:id="402338643">
      <w:bodyDiv w:val="1"/>
      <w:marLeft w:val="0"/>
      <w:marRight w:val="0"/>
      <w:marTop w:val="0"/>
      <w:marBottom w:val="0"/>
      <w:divBdr>
        <w:top w:val="none" w:sz="0" w:space="0" w:color="auto"/>
        <w:left w:val="none" w:sz="0" w:space="0" w:color="auto"/>
        <w:bottom w:val="none" w:sz="0" w:space="0" w:color="auto"/>
        <w:right w:val="none" w:sz="0" w:space="0" w:color="auto"/>
      </w:divBdr>
    </w:div>
    <w:div w:id="440613597">
      <w:bodyDiv w:val="1"/>
      <w:marLeft w:val="0"/>
      <w:marRight w:val="0"/>
      <w:marTop w:val="0"/>
      <w:marBottom w:val="0"/>
      <w:divBdr>
        <w:top w:val="none" w:sz="0" w:space="0" w:color="auto"/>
        <w:left w:val="none" w:sz="0" w:space="0" w:color="auto"/>
        <w:bottom w:val="none" w:sz="0" w:space="0" w:color="auto"/>
        <w:right w:val="none" w:sz="0" w:space="0" w:color="auto"/>
      </w:divBdr>
    </w:div>
    <w:div w:id="448284036">
      <w:bodyDiv w:val="1"/>
      <w:marLeft w:val="0"/>
      <w:marRight w:val="0"/>
      <w:marTop w:val="0"/>
      <w:marBottom w:val="0"/>
      <w:divBdr>
        <w:top w:val="none" w:sz="0" w:space="0" w:color="auto"/>
        <w:left w:val="none" w:sz="0" w:space="0" w:color="auto"/>
        <w:bottom w:val="none" w:sz="0" w:space="0" w:color="auto"/>
        <w:right w:val="none" w:sz="0" w:space="0" w:color="auto"/>
      </w:divBdr>
    </w:div>
    <w:div w:id="472405969">
      <w:bodyDiv w:val="1"/>
      <w:marLeft w:val="0"/>
      <w:marRight w:val="0"/>
      <w:marTop w:val="0"/>
      <w:marBottom w:val="0"/>
      <w:divBdr>
        <w:top w:val="none" w:sz="0" w:space="0" w:color="auto"/>
        <w:left w:val="none" w:sz="0" w:space="0" w:color="auto"/>
        <w:bottom w:val="none" w:sz="0" w:space="0" w:color="auto"/>
        <w:right w:val="none" w:sz="0" w:space="0" w:color="auto"/>
      </w:divBdr>
    </w:div>
    <w:div w:id="507909398">
      <w:bodyDiv w:val="1"/>
      <w:marLeft w:val="0"/>
      <w:marRight w:val="0"/>
      <w:marTop w:val="0"/>
      <w:marBottom w:val="0"/>
      <w:divBdr>
        <w:top w:val="none" w:sz="0" w:space="0" w:color="auto"/>
        <w:left w:val="none" w:sz="0" w:space="0" w:color="auto"/>
        <w:bottom w:val="none" w:sz="0" w:space="0" w:color="auto"/>
        <w:right w:val="none" w:sz="0" w:space="0" w:color="auto"/>
      </w:divBdr>
    </w:div>
    <w:div w:id="551117061">
      <w:bodyDiv w:val="1"/>
      <w:marLeft w:val="0"/>
      <w:marRight w:val="0"/>
      <w:marTop w:val="0"/>
      <w:marBottom w:val="0"/>
      <w:divBdr>
        <w:top w:val="none" w:sz="0" w:space="0" w:color="auto"/>
        <w:left w:val="none" w:sz="0" w:space="0" w:color="auto"/>
        <w:bottom w:val="none" w:sz="0" w:space="0" w:color="auto"/>
        <w:right w:val="none" w:sz="0" w:space="0" w:color="auto"/>
      </w:divBdr>
    </w:div>
    <w:div w:id="598568482">
      <w:bodyDiv w:val="1"/>
      <w:marLeft w:val="0"/>
      <w:marRight w:val="0"/>
      <w:marTop w:val="0"/>
      <w:marBottom w:val="0"/>
      <w:divBdr>
        <w:top w:val="none" w:sz="0" w:space="0" w:color="auto"/>
        <w:left w:val="none" w:sz="0" w:space="0" w:color="auto"/>
        <w:bottom w:val="none" w:sz="0" w:space="0" w:color="auto"/>
        <w:right w:val="none" w:sz="0" w:space="0" w:color="auto"/>
      </w:divBdr>
    </w:div>
    <w:div w:id="707991321">
      <w:bodyDiv w:val="1"/>
      <w:marLeft w:val="0"/>
      <w:marRight w:val="0"/>
      <w:marTop w:val="0"/>
      <w:marBottom w:val="0"/>
      <w:divBdr>
        <w:top w:val="none" w:sz="0" w:space="0" w:color="auto"/>
        <w:left w:val="none" w:sz="0" w:space="0" w:color="auto"/>
        <w:bottom w:val="none" w:sz="0" w:space="0" w:color="auto"/>
        <w:right w:val="none" w:sz="0" w:space="0" w:color="auto"/>
      </w:divBdr>
    </w:div>
    <w:div w:id="933634317">
      <w:bodyDiv w:val="1"/>
      <w:marLeft w:val="0"/>
      <w:marRight w:val="0"/>
      <w:marTop w:val="0"/>
      <w:marBottom w:val="0"/>
      <w:divBdr>
        <w:top w:val="none" w:sz="0" w:space="0" w:color="auto"/>
        <w:left w:val="none" w:sz="0" w:space="0" w:color="auto"/>
        <w:bottom w:val="none" w:sz="0" w:space="0" w:color="auto"/>
        <w:right w:val="none" w:sz="0" w:space="0" w:color="auto"/>
      </w:divBdr>
    </w:div>
    <w:div w:id="934635316">
      <w:bodyDiv w:val="1"/>
      <w:marLeft w:val="0"/>
      <w:marRight w:val="0"/>
      <w:marTop w:val="0"/>
      <w:marBottom w:val="0"/>
      <w:divBdr>
        <w:top w:val="none" w:sz="0" w:space="0" w:color="auto"/>
        <w:left w:val="none" w:sz="0" w:space="0" w:color="auto"/>
        <w:bottom w:val="none" w:sz="0" w:space="0" w:color="auto"/>
        <w:right w:val="none" w:sz="0" w:space="0" w:color="auto"/>
      </w:divBdr>
    </w:div>
    <w:div w:id="955481215">
      <w:bodyDiv w:val="1"/>
      <w:marLeft w:val="0"/>
      <w:marRight w:val="0"/>
      <w:marTop w:val="0"/>
      <w:marBottom w:val="0"/>
      <w:divBdr>
        <w:top w:val="none" w:sz="0" w:space="0" w:color="auto"/>
        <w:left w:val="none" w:sz="0" w:space="0" w:color="auto"/>
        <w:bottom w:val="none" w:sz="0" w:space="0" w:color="auto"/>
        <w:right w:val="none" w:sz="0" w:space="0" w:color="auto"/>
      </w:divBdr>
    </w:div>
    <w:div w:id="963462478">
      <w:bodyDiv w:val="1"/>
      <w:marLeft w:val="0"/>
      <w:marRight w:val="0"/>
      <w:marTop w:val="0"/>
      <w:marBottom w:val="0"/>
      <w:divBdr>
        <w:top w:val="none" w:sz="0" w:space="0" w:color="auto"/>
        <w:left w:val="none" w:sz="0" w:space="0" w:color="auto"/>
        <w:bottom w:val="none" w:sz="0" w:space="0" w:color="auto"/>
        <w:right w:val="none" w:sz="0" w:space="0" w:color="auto"/>
      </w:divBdr>
    </w:div>
    <w:div w:id="988440124">
      <w:bodyDiv w:val="1"/>
      <w:marLeft w:val="0"/>
      <w:marRight w:val="0"/>
      <w:marTop w:val="0"/>
      <w:marBottom w:val="0"/>
      <w:divBdr>
        <w:top w:val="none" w:sz="0" w:space="0" w:color="auto"/>
        <w:left w:val="none" w:sz="0" w:space="0" w:color="auto"/>
        <w:bottom w:val="none" w:sz="0" w:space="0" w:color="auto"/>
        <w:right w:val="none" w:sz="0" w:space="0" w:color="auto"/>
      </w:divBdr>
    </w:div>
    <w:div w:id="1051076381">
      <w:bodyDiv w:val="1"/>
      <w:marLeft w:val="0"/>
      <w:marRight w:val="0"/>
      <w:marTop w:val="0"/>
      <w:marBottom w:val="0"/>
      <w:divBdr>
        <w:top w:val="none" w:sz="0" w:space="0" w:color="auto"/>
        <w:left w:val="none" w:sz="0" w:space="0" w:color="auto"/>
        <w:bottom w:val="none" w:sz="0" w:space="0" w:color="auto"/>
        <w:right w:val="none" w:sz="0" w:space="0" w:color="auto"/>
      </w:divBdr>
    </w:div>
    <w:div w:id="1116755266">
      <w:bodyDiv w:val="1"/>
      <w:marLeft w:val="0"/>
      <w:marRight w:val="0"/>
      <w:marTop w:val="0"/>
      <w:marBottom w:val="0"/>
      <w:divBdr>
        <w:top w:val="none" w:sz="0" w:space="0" w:color="auto"/>
        <w:left w:val="none" w:sz="0" w:space="0" w:color="auto"/>
        <w:bottom w:val="none" w:sz="0" w:space="0" w:color="auto"/>
        <w:right w:val="none" w:sz="0" w:space="0" w:color="auto"/>
      </w:divBdr>
    </w:div>
    <w:div w:id="1150635212">
      <w:bodyDiv w:val="1"/>
      <w:marLeft w:val="0"/>
      <w:marRight w:val="0"/>
      <w:marTop w:val="0"/>
      <w:marBottom w:val="0"/>
      <w:divBdr>
        <w:top w:val="none" w:sz="0" w:space="0" w:color="auto"/>
        <w:left w:val="none" w:sz="0" w:space="0" w:color="auto"/>
        <w:bottom w:val="none" w:sz="0" w:space="0" w:color="auto"/>
        <w:right w:val="none" w:sz="0" w:space="0" w:color="auto"/>
      </w:divBdr>
      <w:divsChild>
        <w:div w:id="1150444146">
          <w:marLeft w:val="480"/>
          <w:marRight w:val="0"/>
          <w:marTop w:val="0"/>
          <w:marBottom w:val="0"/>
          <w:divBdr>
            <w:top w:val="none" w:sz="0" w:space="0" w:color="auto"/>
            <w:left w:val="none" w:sz="0" w:space="0" w:color="auto"/>
            <w:bottom w:val="none" w:sz="0" w:space="0" w:color="auto"/>
            <w:right w:val="none" w:sz="0" w:space="0" w:color="auto"/>
          </w:divBdr>
        </w:div>
        <w:div w:id="1833139130">
          <w:marLeft w:val="480"/>
          <w:marRight w:val="0"/>
          <w:marTop w:val="0"/>
          <w:marBottom w:val="0"/>
          <w:divBdr>
            <w:top w:val="none" w:sz="0" w:space="0" w:color="auto"/>
            <w:left w:val="none" w:sz="0" w:space="0" w:color="auto"/>
            <w:bottom w:val="none" w:sz="0" w:space="0" w:color="auto"/>
            <w:right w:val="none" w:sz="0" w:space="0" w:color="auto"/>
          </w:divBdr>
        </w:div>
        <w:div w:id="1454715776">
          <w:marLeft w:val="480"/>
          <w:marRight w:val="0"/>
          <w:marTop w:val="0"/>
          <w:marBottom w:val="0"/>
          <w:divBdr>
            <w:top w:val="none" w:sz="0" w:space="0" w:color="auto"/>
            <w:left w:val="none" w:sz="0" w:space="0" w:color="auto"/>
            <w:bottom w:val="none" w:sz="0" w:space="0" w:color="auto"/>
            <w:right w:val="none" w:sz="0" w:space="0" w:color="auto"/>
          </w:divBdr>
        </w:div>
        <w:div w:id="638460518">
          <w:marLeft w:val="480"/>
          <w:marRight w:val="0"/>
          <w:marTop w:val="0"/>
          <w:marBottom w:val="0"/>
          <w:divBdr>
            <w:top w:val="none" w:sz="0" w:space="0" w:color="auto"/>
            <w:left w:val="none" w:sz="0" w:space="0" w:color="auto"/>
            <w:bottom w:val="none" w:sz="0" w:space="0" w:color="auto"/>
            <w:right w:val="none" w:sz="0" w:space="0" w:color="auto"/>
          </w:divBdr>
        </w:div>
        <w:div w:id="257249533">
          <w:marLeft w:val="480"/>
          <w:marRight w:val="0"/>
          <w:marTop w:val="0"/>
          <w:marBottom w:val="0"/>
          <w:divBdr>
            <w:top w:val="none" w:sz="0" w:space="0" w:color="auto"/>
            <w:left w:val="none" w:sz="0" w:space="0" w:color="auto"/>
            <w:bottom w:val="none" w:sz="0" w:space="0" w:color="auto"/>
            <w:right w:val="none" w:sz="0" w:space="0" w:color="auto"/>
          </w:divBdr>
        </w:div>
        <w:div w:id="852570598">
          <w:marLeft w:val="480"/>
          <w:marRight w:val="0"/>
          <w:marTop w:val="0"/>
          <w:marBottom w:val="0"/>
          <w:divBdr>
            <w:top w:val="none" w:sz="0" w:space="0" w:color="auto"/>
            <w:left w:val="none" w:sz="0" w:space="0" w:color="auto"/>
            <w:bottom w:val="none" w:sz="0" w:space="0" w:color="auto"/>
            <w:right w:val="none" w:sz="0" w:space="0" w:color="auto"/>
          </w:divBdr>
        </w:div>
        <w:div w:id="292172832">
          <w:marLeft w:val="480"/>
          <w:marRight w:val="0"/>
          <w:marTop w:val="0"/>
          <w:marBottom w:val="0"/>
          <w:divBdr>
            <w:top w:val="none" w:sz="0" w:space="0" w:color="auto"/>
            <w:left w:val="none" w:sz="0" w:space="0" w:color="auto"/>
            <w:bottom w:val="none" w:sz="0" w:space="0" w:color="auto"/>
            <w:right w:val="none" w:sz="0" w:space="0" w:color="auto"/>
          </w:divBdr>
        </w:div>
        <w:div w:id="1613628128">
          <w:marLeft w:val="480"/>
          <w:marRight w:val="0"/>
          <w:marTop w:val="0"/>
          <w:marBottom w:val="0"/>
          <w:divBdr>
            <w:top w:val="none" w:sz="0" w:space="0" w:color="auto"/>
            <w:left w:val="none" w:sz="0" w:space="0" w:color="auto"/>
            <w:bottom w:val="none" w:sz="0" w:space="0" w:color="auto"/>
            <w:right w:val="none" w:sz="0" w:space="0" w:color="auto"/>
          </w:divBdr>
        </w:div>
        <w:div w:id="310256141">
          <w:marLeft w:val="480"/>
          <w:marRight w:val="0"/>
          <w:marTop w:val="0"/>
          <w:marBottom w:val="0"/>
          <w:divBdr>
            <w:top w:val="none" w:sz="0" w:space="0" w:color="auto"/>
            <w:left w:val="none" w:sz="0" w:space="0" w:color="auto"/>
            <w:bottom w:val="none" w:sz="0" w:space="0" w:color="auto"/>
            <w:right w:val="none" w:sz="0" w:space="0" w:color="auto"/>
          </w:divBdr>
        </w:div>
        <w:div w:id="1897086504">
          <w:marLeft w:val="480"/>
          <w:marRight w:val="0"/>
          <w:marTop w:val="0"/>
          <w:marBottom w:val="0"/>
          <w:divBdr>
            <w:top w:val="none" w:sz="0" w:space="0" w:color="auto"/>
            <w:left w:val="none" w:sz="0" w:space="0" w:color="auto"/>
            <w:bottom w:val="none" w:sz="0" w:space="0" w:color="auto"/>
            <w:right w:val="none" w:sz="0" w:space="0" w:color="auto"/>
          </w:divBdr>
        </w:div>
        <w:div w:id="1966498441">
          <w:marLeft w:val="480"/>
          <w:marRight w:val="0"/>
          <w:marTop w:val="0"/>
          <w:marBottom w:val="0"/>
          <w:divBdr>
            <w:top w:val="none" w:sz="0" w:space="0" w:color="auto"/>
            <w:left w:val="none" w:sz="0" w:space="0" w:color="auto"/>
            <w:bottom w:val="none" w:sz="0" w:space="0" w:color="auto"/>
            <w:right w:val="none" w:sz="0" w:space="0" w:color="auto"/>
          </w:divBdr>
        </w:div>
        <w:div w:id="480578786">
          <w:marLeft w:val="480"/>
          <w:marRight w:val="0"/>
          <w:marTop w:val="0"/>
          <w:marBottom w:val="0"/>
          <w:divBdr>
            <w:top w:val="none" w:sz="0" w:space="0" w:color="auto"/>
            <w:left w:val="none" w:sz="0" w:space="0" w:color="auto"/>
            <w:bottom w:val="none" w:sz="0" w:space="0" w:color="auto"/>
            <w:right w:val="none" w:sz="0" w:space="0" w:color="auto"/>
          </w:divBdr>
        </w:div>
      </w:divsChild>
    </w:div>
    <w:div w:id="1192646425">
      <w:bodyDiv w:val="1"/>
      <w:marLeft w:val="0"/>
      <w:marRight w:val="0"/>
      <w:marTop w:val="0"/>
      <w:marBottom w:val="0"/>
      <w:divBdr>
        <w:top w:val="none" w:sz="0" w:space="0" w:color="auto"/>
        <w:left w:val="none" w:sz="0" w:space="0" w:color="auto"/>
        <w:bottom w:val="none" w:sz="0" w:space="0" w:color="auto"/>
        <w:right w:val="none" w:sz="0" w:space="0" w:color="auto"/>
      </w:divBdr>
    </w:div>
    <w:div w:id="1430852120">
      <w:bodyDiv w:val="1"/>
      <w:marLeft w:val="0"/>
      <w:marRight w:val="0"/>
      <w:marTop w:val="0"/>
      <w:marBottom w:val="0"/>
      <w:divBdr>
        <w:top w:val="none" w:sz="0" w:space="0" w:color="auto"/>
        <w:left w:val="none" w:sz="0" w:space="0" w:color="auto"/>
        <w:bottom w:val="none" w:sz="0" w:space="0" w:color="auto"/>
        <w:right w:val="none" w:sz="0" w:space="0" w:color="auto"/>
      </w:divBdr>
    </w:div>
    <w:div w:id="1440756160">
      <w:bodyDiv w:val="1"/>
      <w:marLeft w:val="0"/>
      <w:marRight w:val="0"/>
      <w:marTop w:val="0"/>
      <w:marBottom w:val="0"/>
      <w:divBdr>
        <w:top w:val="none" w:sz="0" w:space="0" w:color="auto"/>
        <w:left w:val="none" w:sz="0" w:space="0" w:color="auto"/>
        <w:bottom w:val="none" w:sz="0" w:space="0" w:color="auto"/>
        <w:right w:val="none" w:sz="0" w:space="0" w:color="auto"/>
      </w:divBdr>
    </w:div>
    <w:div w:id="1532647863">
      <w:bodyDiv w:val="1"/>
      <w:marLeft w:val="0"/>
      <w:marRight w:val="0"/>
      <w:marTop w:val="0"/>
      <w:marBottom w:val="0"/>
      <w:divBdr>
        <w:top w:val="none" w:sz="0" w:space="0" w:color="auto"/>
        <w:left w:val="none" w:sz="0" w:space="0" w:color="auto"/>
        <w:bottom w:val="none" w:sz="0" w:space="0" w:color="auto"/>
        <w:right w:val="none" w:sz="0" w:space="0" w:color="auto"/>
      </w:divBdr>
    </w:div>
    <w:div w:id="1553154642">
      <w:bodyDiv w:val="1"/>
      <w:marLeft w:val="0"/>
      <w:marRight w:val="0"/>
      <w:marTop w:val="0"/>
      <w:marBottom w:val="0"/>
      <w:divBdr>
        <w:top w:val="none" w:sz="0" w:space="0" w:color="auto"/>
        <w:left w:val="none" w:sz="0" w:space="0" w:color="auto"/>
        <w:bottom w:val="none" w:sz="0" w:space="0" w:color="auto"/>
        <w:right w:val="none" w:sz="0" w:space="0" w:color="auto"/>
      </w:divBdr>
    </w:div>
    <w:div w:id="1561747404">
      <w:bodyDiv w:val="1"/>
      <w:marLeft w:val="0"/>
      <w:marRight w:val="0"/>
      <w:marTop w:val="0"/>
      <w:marBottom w:val="0"/>
      <w:divBdr>
        <w:top w:val="none" w:sz="0" w:space="0" w:color="auto"/>
        <w:left w:val="none" w:sz="0" w:space="0" w:color="auto"/>
        <w:bottom w:val="none" w:sz="0" w:space="0" w:color="auto"/>
        <w:right w:val="none" w:sz="0" w:space="0" w:color="auto"/>
      </w:divBdr>
    </w:div>
    <w:div w:id="1586693435">
      <w:bodyDiv w:val="1"/>
      <w:marLeft w:val="0"/>
      <w:marRight w:val="0"/>
      <w:marTop w:val="0"/>
      <w:marBottom w:val="0"/>
      <w:divBdr>
        <w:top w:val="none" w:sz="0" w:space="0" w:color="auto"/>
        <w:left w:val="none" w:sz="0" w:space="0" w:color="auto"/>
        <w:bottom w:val="none" w:sz="0" w:space="0" w:color="auto"/>
        <w:right w:val="none" w:sz="0" w:space="0" w:color="auto"/>
      </w:divBdr>
    </w:div>
    <w:div w:id="1594318994">
      <w:bodyDiv w:val="1"/>
      <w:marLeft w:val="0"/>
      <w:marRight w:val="0"/>
      <w:marTop w:val="0"/>
      <w:marBottom w:val="0"/>
      <w:divBdr>
        <w:top w:val="none" w:sz="0" w:space="0" w:color="auto"/>
        <w:left w:val="none" w:sz="0" w:space="0" w:color="auto"/>
        <w:bottom w:val="none" w:sz="0" w:space="0" w:color="auto"/>
        <w:right w:val="none" w:sz="0" w:space="0" w:color="auto"/>
      </w:divBdr>
      <w:divsChild>
        <w:div w:id="321007837">
          <w:marLeft w:val="480"/>
          <w:marRight w:val="0"/>
          <w:marTop w:val="0"/>
          <w:marBottom w:val="0"/>
          <w:divBdr>
            <w:top w:val="none" w:sz="0" w:space="0" w:color="auto"/>
            <w:left w:val="none" w:sz="0" w:space="0" w:color="auto"/>
            <w:bottom w:val="none" w:sz="0" w:space="0" w:color="auto"/>
            <w:right w:val="none" w:sz="0" w:space="0" w:color="auto"/>
          </w:divBdr>
        </w:div>
        <w:div w:id="2103213657">
          <w:marLeft w:val="480"/>
          <w:marRight w:val="0"/>
          <w:marTop w:val="0"/>
          <w:marBottom w:val="0"/>
          <w:divBdr>
            <w:top w:val="none" w:sz="0" w:space="0" w:color="auto"/>
            <w:left w:val="none" w:sz="0" w:space="0" w:color="auto"/>
            <w:bottom w:val="none" w:sz="0" w:space="0" w:color="auto"/>
            <w:right w:val="none" w:sz="0" w:space="0" w:color="auto"/>
          </w:divBdr>
        </w:div>
        <w:div w:id="478807211">
          <w:marLeft w:val="480"/>
          <w:marRight w:val="0"/>
          <w:marTop w:val="0"/>
          <w:marBottom w:val="0"/>
          <w:divBdr>
            <w:top w:val="none" w:sz="0" w:space="0" w:color="auto"/>
            <w:left w:val="none" w:sz="0" w:space="0" w:color="auto"/>
            <w:bottom w:val="none" w:sz="0" w:space="0" w:color="auto"/>
            <w:right w:val="none" w:sz="0" w:space="0" w:color="auto"/>
          </w:divBdr>
        </w:div>
        <w:div w:id="1138691140">
          <w:marLeft w:val="480"/>
          <w:marRight w:val="0"/>
          <w:marTop w:val="0"/>
          <w:marBottom w:val="0"/>
          <w:divBdr>
            <w:top w:val="none" w:sz="0" w:space="0" w:color="auto"/>
            <w:left w:val="none" w:sz="0" w:space="0" w:color="auto"/>
            <w:bottom w:val="none" w:sz="0" w:space="0" w:color="auto"/>
            <w:right w:val="none" w:sz="0" w:space="0" w:color="auto"/>
          </w:divBdr>
        </w:div>
        <w:div w:id="1658803613">
          <w:marLeft w:val="480"/>
          <w:marRight w:val="0"/>
          <w:marTop w:val="0"/>
          <w:marBottom w:val="0"/>
          <w:divBdr>
            <w:top w:val="none" w:sz="0" w:space="0" w:color="auto"/>
            <w:left w:val="none" w:sz="0" w:space="0" w:color="auto"/>
            <w:bottom w:val="none" w:sz="0" w:space="0" w:color="auto"/>
            <w:right w:val="none" w:sz="0" w:space="0" w:color="auto"/>
          </w:divBdr>
        </w:div>
        <w:div w:id="1396777771">
          <w:marLeft w:val="480"/>
          <w:marRight w:val="0"/>
          <w:marTop w:val="0"/>
          <w:marBottom w:val="0"/>
          <w:divBdr>
            <w:top w:val="none" w:sz="0" w:space="0" w:color="auto"/>
            <w:left w:val="none" w:sz="0" w:space="0" w:color="auto"/>
            <w:bottom w:val="none" w:sz="0" w:space="0" w:color="auto"/>
            <w:right w:val="none" w:sz="0" w:space="0" w:color="auto"/>
          </w:divBdr>
        </w:div>
        <w:div w:id="1759473426">
          <w:marLeft w:val="480"/>
          <w:marRight w:val="0"/>
          <w:marTop w:val="0"/>
          <w:marBottom w:val="0"/>
          <w:divBdr>
            <w:top w:val="none" w:sz="0" w:space="0" w:color="auto"/>
            <w:left w:val="none" w:sz="0" w:space="0" w:color="auto"/>
            <w:bottom w:val="none" w:sz="0" w:space="0" w:color="auto"/>
            <w:right w:val="none" w:sz="0" w:space="0" w:color="auto"/>
          </w:divBdr>
        </w:div>
        <w:div w:id="319967003">
          <w:marLeft w:val="480"/>
          <w:marRight w:val="0"/>
          <w:marTop w:val="0"/>
          <w:marBottom w:val="0"/>
          <w:divBdr>
            <w:top w:val="none" w:sz="0" w:space="0" w:color="auto"/>
            <w:left w:val="none" w:sz="0" w:space="0" w:color="auto"/>
            <w:bottom w:val="none" w:sz="0" w:space="0" w:color="auto"/>
            <w:right w:val="none" w:sz="0" w:space="0" w:color="auto"/>
          </w:divBdr>
        </w:div>
        <w:div w:id="229267972">
          <w:marLeft w:val="480"/>
          <w:marRight w:val="0"/>
          <w:marTop w:val="0"/>
          <w:marBottom w:val="0"/>
          <w:divBdr>
            <w:top w:val="none" w:sz="0" w:space="0" w:color="auto"/>
            <w:left w:val="none" w:sz="0" w:space="0" w:color="auto"/>
            <w:bottom w:val="none" w:sz="0" w:space="0" w:color="auto"/>
            <w:right w:val="none" w:sz="0" w:space="0" w:color="auto"/>
          </w:divBdr>
        </w:div>
        <w:div w:id="292104133">
          <w:marLeft w:val="480"/>
          <w:marRight w:val="0"/>
          <w:marTop w:val="0"/>
          <w:marBottom w:val="0"/>
          <w:divBdr>
            <w:top w:val="none" w:sz="0" w:space="0" w:color="auto"/>
            <w:left w:val="none" w:sz="0" w:space="0" w:color="auto"/>
            <w:bottom w:val="none" w:sz="0" w:space="0" w:color="auto"/>
            <w:right w:val="none" w:sz="0" w:space="0" w:color="auto"/>
          </w:divBdr>
        </w:div>
        <w:div w:id="2006398340">
          <w:marLeft w:val="480"/>
          <w:marRight w:val="0"/>
          <w:marTop w:val="0"/>
          <w:marBottom w:val="0"/>
          <w:divBdr>
            <w:top w:val="none" w:sz="0" w:space="0" w:color="auto"/>
            <w:left w:val="none" w:sz="0" w:space="0" w:color="auto"/>
            <w:bottom w:val="none" w:sz="0" w:space="0" w:color="auto"/>
            <w:right w:val="none" w:sz="0" w:space="0" w:color="auto"/>
          </w:divBdr>
        </w:div>
      </w:divsChild>
    </w:div>
    <w:div w:id="1601063038">
      <w:bodyDiv w:val="1"/>
      <w:marLeft w:val="0"/>
      <w:marRight w:val="0"/>
      <w:marTop w:val="0"/>
      <w:marBottom w:val="0"/>
      <w:divBdr>
        <w:top w:val="none" w:sz="0" w:space="0" w:color="auto"/>
        <w:left w:val="none" w:sz="0" w:space="0" w:color="auto"/>
        <w:bottom w:val="none" w:sz="0" w:space="0" w:color="auto"/>
        <w:right w:val="none" w:sz="0" w:space="0" w:color="auto"/>
      </w:divBdr>
    </w:div>
    <w:div w:id="1623531722">
      <w:bodyDiv w:val="1"/>
      <w:marLeft w:val="0"/>
      <w:marRight w:val="0"/>
      <w:marTop w:val="0"/>
      <w:marBottom w:val="0"/>
      <w:divBdr>
        <w:top w:val="none" w:sz="0" w:space="0" w:color="auto"/>
        <w:left w:val="none" w:sz="0" w:space="0" w:color="auto"/>
        <w:bottom w:val="none" w:sz="0" w:space="0" w:color="auto"/>
        <w:right w:val="none" w:sz="0" w:space="0" w:color="auto"/>
      </w:divBdr>
    </w:div>
    <w:div w:id="1662350243">
      <w:bodyDiv w:val="1"/>
      <w:marLeft w:val="0"/>
      <w:marRight w:val="0"/>
      <w:marTop w:val="0"/>
      <w:marBottom w:val="0"/>
      <w:divBdr>
        <w:top w:val="none" w:sz="0" w:space="0" w:color="auto"/>
        <w:left w:val="none" w:sz="0" w:space="0" w:color="auto"/>
        <w:bottom w:val="none" w:sz="0" w:space="0" w:color="auto"/>
        <w:right w:val="none" w:sz="0" w:space="0" w:color="auto"/>
      </w:divBdr>
    </w:div>
    <w:div w:id="1666740475">
      <w:bodyDiv w:val="1"/>
      <w:marLeft w:val="0"/>
      <w:marRight w:val="0"/>
      <w:marTop w:val="0"/>
      <w:marBottom w:val="0"/>
      <w:divBdr>
        <w:top w:val="none" w:sz="0" w:space="0" w:color="auto"/>
        <w:left w:val="none" w:sz="0" w:space="0" w:color="auto"/>
        <w:bottom w:val="none" w:sz="0" w:space="0" w:color="auto"/>
        <w:right w:val="none" w:sz="0" w:space="0" w:color="auto"/>
      </w:divBdr>
    </w:div>
    <w:div w:id="1670937485">
      <w:bodyDiv w:val="1"/>
      <w:marLeft w:val="0"/>
      <w:marRight w:val="0"/>
      <w:marTop w:val="0"/>
      <w:marBottom w:val="0"/>
      <w:divBdr>
        <w:top w:val="none" w:sz="0" w:space="0" w:color="auto"/>
        <w:left w:val="none" w:sz="0" w:space="0" w:color="auto"/>
        <w:bottom w:val="none" w:sz="0" w:space="0" w:color="auto"/>
        <w:right w:val="none" w:sz="0" w:space="0" w:color="auto"/>
      </w:divBdr>
    </w:div>
    <w:div w:id="1688167233">
      <w:bodyDiv w:val="1"/>
      <w:marLeft w:val="0"/>
      <w:marRight w:val="0"/>
      <w:marTop w:val="0"/>
      <w:marBottom w:val="0"/>
      <w:divBdr>
        <w:top w:val="none" w:sz="0" w:space="0" w:color="auto"/>
        <w:left w:val="none" w:sz="0" w:space="0" w:color="auto"/>
        <w:bottom w:val="none" w:sz="0" w:space="0" w:color="auto"/>
        <w:right w:val="none" w:sz="0" w:space="0" w:color="auto"/>
      </w:divBdr>
    </w:div>
    <w:div w:id="1827436620">
      <w:bodyDiv w:val="1"/>
      <w:marLeft w:val="0"/>
      <w:marRight w:val="0"/>
      <w:marTop w:val="0"/>
      <w:marBottom w:val="0"/>
      <w:divBdr>
        <w:top w:val="none" w:sz="0" w:space="0" w:color="auto"/>
        <w:left w:val="none" w:sz="0" w:space="0" w:color="auto"/>
        <w:bottom w:val="none" w:sz="0" w:space="0" w:color="auto"/>
        <w:right w:val="none" w:sz="0" w:space="0" w:color="auto"/>
      </w:divBdr>
    </w:div>
    <w:div w:id="1836143199">
      <w:bodyDiv w:val="1"/>
      <w:marLeft w:val="0"/>
      <w:marRight w:val="0"/>
      <w:marTop w:val="0"/>
      <w:marBottom w:val="0"/>
      <w:divBdr>
        <w:top w:val="none" w:sz="0" w:space="0" w:color="auto"/>
        <w:left w:val="none" w:sz="0" w:space="0" w:color="auto"/>
        <w:bottom w:val="none" w:sz="0" w:space="0" w:color="auto"/>
        <w:right w:val="none" w:sz="0" w:space="0" w:color="auto"/>
      </w:divBdr>
    </w:div>
    <w:div w:id="1862666605">
      <w:bodyDiv w:val="1"/>
      <w:marLeft w:val="0"/>
      <w:marRight w:val="0"/>
      <w:marTop w:val="0"/>
      <w:marBottom w:val="0"/>
      <w:divBdr>
        <w:top w:val="none" w:sz="0" w:space="0" w:color="auto"/>
        <w:left w:val="none" w:sz="0" w:space="0" w:color="auto"/>
        <w:bottom w:val="none" w:sz="0" w:space="0" w:color="auto"/>
        <w:right w:val="none" w:sz="0" w:space="0" w:color="auto"/>
      </w:divBdr>
    </w:div>
    <w:div w:id="1904295542">
      <w:bodyDiv w:val="1"/>
      <w:marLeft w:val="0"/>
      <w:marRight w:val="0"/>
      <w:marTop w:val="0"/>
      <w:marBottom w:val="0"/>
      <w:divBdr>
        <w:top w:val="none" w:sz="0" w:space="0" w:color="auto"/>
        <w:left w:val="none" w:sz="0" w:space="0" w:color="auto"/>
        <w:bottom w:val="none" w:sz="0" w:space="0" w:color="auto"/>
        <w:right w:val="none" w:sz="0" w:space="0" w:color="auto"/>
      </w:divBdr>
    </w:div>
    <w:div w:id="1961494205">
      <w:bodyDiv w:val="1"/>
      <w:marLeft w:val="0"/>
      <w:marRight w:val="0"/>
      <w:marTop w:val="0"/>
      <w:marBottom w:val="0"/>
      <w:divBdr>
        <w:top w:val="none" w:sz="0" w:space="0" w:color="auto"/>
        <w:left w:val="none" w:sz="0" w:space="0" w:color="auto"/>
        <w:bottom w:val="none" w:sz="0" w:space="0" w:color="auto"/>
        <w:right w:val="none" w:sz="0" w:space="0" w:color="auto"/>
      </w:divBdr>
    </w:div>
    <w:div w:id="1972780446">
      <w:bodyDiv w:val="1"/>
      <w:marLeft w:val="0"/>
      <w:marRight w:val="0"/>
      <w:marTop w:val="0"/>
      <w:marBottom w:val="0"/>
      <w:divBdr>
        <w:top w:val="none" w:sz="0" w:space="0" w:color="auto"/>
        <w:left w:val="none" w:sz="0" w:space="0" w:color="auto"/>
        <w:bottom w:val="none" w:sz="0" w:space="0" w:color="auto"/>
        <w:right w:val="none" w:sz="0" w:space="0" w:color="auto"/>
      </w:divBdr>
    </w:div>
    <w:div w:id="2146585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people" Target="peop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F78D207-F8E7-4593-A3B1-48E93B3B231F}"/>
      </w:docPartPr>
      <w:docPartBody>
        <w:p w:rsidR="00003AB6" w:rsidRDefault="00810F16">
          <w:r w:rsidRPr="00C513AB">
            <w:rPr>
              <w:rStyle w:val="PlaceholderText"/>
            </w:rPr>
            <w:t>Click or tap here to enter text.</w:t>
          </w:r>
        </w:p>
      </w:docPartBody>
    </w:docPart>
    <w:docPart>
      <w:docPartPr>
        <w:name w:val="7CE4AFEBFA5B4C2089D45BC3FDC72111"/>
        <w:category>
          <w:name w:val="General"/>
          <w:gallery w:val="placeholder"/>
        </w:category>
        <w:types>
          <w:type w:val="bbPlcHdr"/>
        </w:types>
        <w:behaviors>
          <w:behavior w:val="content"/>
        </w:behaviors>
        <w:guid w:val="{DBBB54C4-D2FF-4D2E-954D-825EEFEFDF75}"/>
      </w:docPartPr>
      <w:docPartBody>
        <w:p w:rsidR="00003AB6" w:rsidRDefault="00810F16" w:rsidP="00810F16">
          <w:pPr>
            <w:pStyle w:val="7CE4AFEBFA5B4C2089D45BC3FDC72111"/>
          </w:pPr>
          <w:r w:rsidRPr="00C513AB">
            <w:rPr>
              <w:rStyle w:val="PlaceholderText"/>
            </w:rPr>
            <w:t>Click or tap here to enter text.</w:t>
          </w:r>
        </w:p>
      </w:docPartBody>
    </w:docPart>
    <w:docPart>
      <w:docPartPr>
        <w:name w:val="0583FC16BF974AC39208F11D2DB376BD"/>
        <w:category>
          <w:name w:val="General"/>
          <w:gallery w:val="placeholder"/>
        </w:category>
        <w:types>
          <w:type w:val="bbPlcHdr"/>
        </w:types>
        <w:behaviors>
          <w:behavior w:val="content"/>
        </w:behaviors>
        <w:guid w:val="{85F774EF-83AF-4C55-9665-CE65C046CA8D}"/>
      </w:docPartPr>
      <w:docPartBody>
        <w:p w:rsidR="00003AB6" w:rsidRDefault="00810F16" w:rsidP="00810F16">
          <w:pPr>
            <w:pStyle w:val="0583FC16BF974AC39208F11D2DB376BD"/>
          </w:pPr>
          <w:r w:rsidRPr="00C513AB">
            <w:rPr>
              <w:rStyle w:val="PlaceholderText"/>
            </w:rPr>
            <w:t>Click or tap here to enter text.</w:t>
          </w:r>
        </w:p>
      </w:docPartBody>
    </w:docPart>
    <w:docPart>
      <w:docPartPr>
        <w:name w:val="64879FA882C04769AAF64A7D437EDF47"/>
        <w:category>
          <w:name w:val="General"/>
          <w:gallery w:val="placeholder"/>
        </w:category>
        <w:types>
          <w:type w:val="bbPlcHdr"/>
        </w:types>
        <w:behaviors>
          <w:behavior w:val="content"/>
        </w:behaviors>
        <w:guid w:val="{20E6E3E7-9D7D-4473-A4F9-29C8EF4DFE8B}"/>
      </w:docPartPr>
      <w:docPartBody>
        <w:p w:rsidR="00003AB6" w:rsidRDefault="00810F16" w:rsidP="00810F16">
          <w:pPr>
            <w:pStyle w:val="64879FA882C04769AAF64A7D437EDF47"/>
          </w:pPr>
          <w:r w:rsidRPr="00C513A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F16"/>
    <w:rsid w:val="00003AB6"/>
    <w:rsid w:val="004B4979"/>
    <w:rsid w:val="00810F16"/>
    <w:rsid w:val="00986A4F"/>
    <w:rsid w:val="00A51FB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0F16"/>
    <w:rPr>
      <w:color w:val="666666"/>
    </w:rPr>
  </w:style>
  <w:style w:type="paragraph" w:customStyle="1" w:styleId="7CE4AFEBFA5B4C2089D45BC3FDC72111">
    <w:name w:val="7CE4AFEBFA5B4C2089D45BC3FDC72111"/>
    <w:rsid w:val="00810F16"/>
  </w:style>
  <w:style w:type="paragraph" w:customStyle="1" w:styleId="0583FC16BF974AC39208F11D2DB376BD">
    <w:name w:val="0583FC16BF974AC39208F11D2DB376BD"/>
    <w:rsid w:val="00810F16"/>
  </w:style>
  <w:style w:type="paragraph" w:customStyle="1" w:styleId="64879FA882C04769AAF64A7D437EDF47">
    <w:name w:val="64879FA882C04769AAF64A7D437EDF47"/>
    <w:rsid w:val="00810F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FB639D-3C80-435A-8D04-24319E9BF111}">
  <we:reference id="wa104382081" version="1.55.1.0" store="en-US" storeType="OMEX"/>
  <we:alternateReferences>
    <we:reference id="wa104382081" version="1.55.1.0" store="en-US" storeType="OMEX"/>
  </we:alternateReferences>
  <we:properties>
    <we:property name="MENDELEY_CITATIONS" value="[{&quot;citationID&quot;:&quot;MENDELEY_CITATION_d0bb06b8-94bc-4c3f-b296-267f7c8dd8ac&quot;,&quot;properties&quot;:{&quot;noteIndex&quot;:0,&quot;mode&quot;:&quot;suppress-author&quot;},&quot;isEdited&quot;:false,&quot;manualOverride&quot;:{&quot;isManuallyOverridden&quot;:false,&quot;citeprocText&quot;:&quot;(2023)&quot;,&quot;manualOverrideText&quot;:&quot;&quot;},&quot;citationTag&quot;:&quot;MENDELEY_CITATION_v3_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&quot;,&quot;citationItems&quot;:[{&quot;displayAs&quot;:&quot;suppress-author&quot;,&quot;label&quot;:&quot;page&quot;,&quot;id&quot;:&quot;4d069e12-091c-3036-a293-832cb78b01a4&quot;,&quot;itemData&quot;:{&quot;type&quot;:&quot;webpage&quot;,&quot;id&quot;:&quot;4d069e12-091c-3036-a293-832cb78b01a4&quot;,&quot;title&quot;:&quot;Sensus Pertanian 2023 - Badan Pusat Statistik&quot;,&quot;author&quot;:[{&quot;family&quot;:&quot;Badan Pusat Statistik&quot;,&quot;given&quot;:&quot;&quot;,&quot;parse-names&quot;:false,&quot;dropping-particle&quot;:&quot;&quot;,&quot;non-dropping-particle&quot;:&quot;&quot;}],&quot;accessed&quot;:{&quot;date-parts&quot;:[[2024,8,1]]},&quot;URL&quot;:&quot;https://sensus.bps.go.id/main/index/st2023&quot;,&quot;issued&quot;:{&quot;date-parts&quot;:[[2023]]},&quot;container-title-short&quot;:&quot;&quot;},&quot;isTemporary&quot;:false,&quot;suppress-author&quot;:true,&quot;composite&quot;:false,&quot;author-only&quot;:false}]},{&quot;citationID&quot;:&quot;MENDELEY_CITATION_2248ce1e-fca2-4d69-a1af-6e5418e39871&quot;,&quot;properties&quot;:{&quot;noteIndex&quot;:0},&quot;isEdited&quot;:false,&quot;manualOverride&quot;:{&quot;isManuallyOverridden&quot;:false,&quot;citeprocText&quot;:&quot;(Studi Agribisnis et al., 2023)&quot;,&quot;manualOverrideText&quot;:&quot;&quot;},&quot;citationTag&quot;:&quot;MENDELEY_CITATION_v3_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&quot;,&quot;citationItems&quot;:[{&quot;id&quot;:&quot;c4e2d068-587f-34d6-b6dc-87c575d22625&quot;,&quot;itemData&quot;:{&quot;type&quot;:&quot;article-journal&quot;,&quot;id&quot;:&quot;c4e2d068-587f-34d6-b6dc-87c575d22625&quot;,&quot;title&quot;:&quot;FAKTOR–FAKTOR YANG MEMPENGARUHI PRODUKSI DAN PENDAPATAN USAHATANI JAGUNG HIBRIDA DI DESA KAMPUNG BERU KECAMATAN POLONGBANGKENG UTARA  KABUPATEN TAKALAR&quot;,&quot;author&quot;:[{&quot;family&quot;:&quot;Studi Agribisnis&quot;,&quot;given&quot;:&quot;Program&quot;,&quot;parse-names&quot;:false,&quot;dropping-particle&quot;:&quot;&quot;,&quot;non-dropping-particle&quot;:&quot;&quot;},{&quot;family&quot;:&quot;Pertanian&quot;,&quot;given&quot;:&quot;Fakultas&quot;,&quot;parse-names&quot;:false,&quot;dropping-particle&quot;:&quot;&quot;,&quot;non-dropping-particle&quot;:&quot;&quot;},{&quot;family&quot;:&quot;Muhammadiyah Makassar&quot;,&quot;given&quot;:&quot;Universitas&quot;,&quot;parse-names&quot;:false,&quot;dropping-particle&quot;:&quot;&quot;,&quot;non-dropping-particle&quot;:&quot;&quot;},{&quot;family&quot;:&quot;Sultan Alauddin No&quot;,&quot;given&quot;:&quot;Jl&quot;,&quot;parse-names&quot;:false,&quot;dropping-particle&quot;:&quot;&quot;,&quot;non-dropping-particle&quot;:&quot;&quot;},{&quot;family&quot;:&quot;Sari&quot;,&quot;given&quot;:&quot;Gn&quot;,&quot;parse-names&quot;:false,&quot;dropping-particle&quot;:&quot;&quot;,&quot;non-dropping-particle&quot;:&quot;&quot;},{&quot;family&quot;:&quot;Rappocini&quot;,&quot;given&quot;:&quot;Kec&quot;,&quot;parse-names&quot;:false,&quot;dropping-particle&quot;:&quot;&quot;,&quot;non-dropping-particle&quot;:&quot;&quot;},{&quot;family&quot;:&quot;Makassar&quot;,&quot;given&quot;:&quot;Kota&quot;,&quot;parse-names&quot;:false,&quot;dropping-particle&quot;:&quot;&quot;,&quot;non-dropping-particle&quot;:&quot;&quot;},{&quot;family&quot;:&quot;Selatan&quot;,&quot;given&quot;:&quot;Sulawesi&quot;,&quot;parse-names&quot;:false,&quot;dropping-particle&quot;:&quot;&quot;,&quot;non-dropping-particle&quot;:&quot;&quot;}],&quot;container-title&quot;:&quot;Jurnal Sains Agribisnis&quot;,&quot;accessed&quot;:{&quot;date-parts&quot;:[[2024,8,1]]},&quot;DOI&quot;:&quot;10.55678/JSA.V3I2.860&quot;,&quot;ISSN&quot;:&quot;2798-4893&quot;,&quot;URL&quot;:&quot;https://jurnal.umsrappang.ac.id/jsa/article/view/860&quot;,&quot;issued&quot;:{&quot;date-parts&quot;:[[2023,12,24]]},&quot;page&quot;:&quot;45-53&quot;,&quot;abstract&quot;:&quot;Penelitian ini bertujuan untuk mengetahui faktor-faktor yang mempengaruhi produksi jagung hibrida dan seberapa besar pendapatan usahatani jagung di Desa Kampung Beru. Penelitian ini di laksanakan di Desa Kampung Beru Kecamatan Polongbangkeng Utara Kabupaten Takalar. Jenis data dalam penelitian ini yaitu kualitatif dan kuantitatif, sumber data dalam penelitian ini berasal dari data Data Primer Dan Sekunder.Jumlah populasi dalam penelitian ini sebanyak 170 rumah tangga dan jumlah sampel sebanyak 30 responden.Metode analisis data yang digunakan yaitu analisis fungsi cobb-douglas dan pendapatan di Desa Kampung Beru Kecamatan Polongbangkeng Utara Kabupaten Takalar. Hasil Penelilitian menunjukkan bahwa luas lahan (X1) dan benih (X2) sangat berpengaruh terhadap produksi. Sedangkan, pupuk (X3) dan tenaga kerja (X4) dari analisis statistik terlihat bahwa tidak ada pengaruh terhadap produksi jagung atau tidak signifikan dan Pendapatan yang diterima dari petani jagung di Desa Kampung Beru Kecamatan Polongbangkeng Utara Kabupaten Takalar Sebesar Rp 4.793.288/Ha/Musim Tanam.&quot;,&quot;issue&quot;:&quot;2&quot;,&quot;volume&quot;:&quot;3&quot;,&quot;container-title-short&quot;:&quot;&quot;},&quot;isTemporary&quot;:false}]},{&quot;citationID&quot;:&quot;MENDELEY_CITATION_b7f0ae00-7b25-4fcf-a4ff-64a1e4ad8f60&quot;,&quot;properties&quot;:{&quot;noteIndex&quot;:0},&quot;isEdited&quot;:false,&quot;manualOverride&quot;:{&quot;isManuallyOverridden&quot;:false,&quot;citeprocText&quot;:&quot;(Manjorang &amp;#38; Sagala, 2015; Ode &amp;#38; Zarliani, 2018; Trisna &amp;#38; Kabeakan, 2017)&quot;,&quot;manualOverrideText&quot;:&quot;&quot;},&quot;citationTag&quot;:&quot;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&quot;,&quot;citationItems&quot;:[{&quot;id&quot;:&quot;c9ef316d-e5d3-3619-aabd-959eda3c668c&quot;,&quot;itemData&quot;:{&quot;type&quot;:&quot;article-journal&quot;,&quot;id&quot;:&quot;c9ef316d-e5d3-3619-aabd-959eda3c668c&quot;,&quot;title&quot;:&quot;PENGARUH FAKTOR-FAKTOR PRODUKSI TERHADAP PENDAPATAN PETANI JAGUNG DI DESA TUPAK  RAJA, KECAMATAN GUNUNG SITEMBER,  KABUPATEN DAIRI&quot;,&quot;author&quot;:[{&quot;family&quot;:&quot;Manjorang&quot;,&quot;given&quot;:&quot;Joito&quot;,&quot;parse-names&quot;:false,&quot;dropping-particle&quot;:&quot;&quot;,&quot;non-dropping-particle&quot;:&quot;&quot;},{&quot;family&quot;:&quot;Sagala&quot;,&quot;given&quot;:&quot;Edison&quot;,&quot;parse-names&quot;:false,&quot;dropping-particle&quot;:&quot;&quot;,&quot;non-dropping-particle&quot;:&quot;&quot;}],&quot;container-title&quot;:&quot;Jurnal PLANS : Penelitian Ilmu Manajemen dan Bisnis&quot;,&quot;accessed&quot;:{&quot;date-parts&quot;:[[2024,8,1]]},&quot;DOI&quot;:&quot;10.24114/PLANS.V10I2.9620&quot;,&quot;ISSN&quot;:&quot;2527-306X&quot;,&quot;URL&quot;:&quot;https://jurnal.unimed.ac.id/2012/index.php/plans/article/view/9620&quot;,&quot;issued&quot;:{&quot;date-parts&quot;:[[2015,9,30]]},&quot;abstract&quot;:&quot;Tujuan dari penelitian ini adalah untuk mengetahui pengaruh faktor – faktor produksi (Luas lahan, tenaga kerja, dan modal) terhadap pendapatan petani jagung di Desa Tupak Raja Kecamatan Gunung Sitember Kabupaten Dairi. Populasi dalam penelitian ini adalah semua petani pemilik lahan jagung di Desa Tupak Raja Kecamatan Gunung Sitember Kabupaten Dairi yang berjumlah 103 petani jagung. Teknik pengambilan sampel yang digunakan adalah random sampling sehingga diperoleh sampel sebanyak 50 responden. Analisis data pada penelitian ini diperoleh persamaan regresi Y = 0,864 + 0,426 X 1  + 0,142 X 2  + 0,460 X 3  + e. Nilai konstanta 0,864 diasumsikan jika tidak dipengaruhi oleh faktor – faktor produksi, maka pendapatan petani tetap sebesar 0,864. Koefisien regresi luas lahan (X1) sebesar 0,426 menyatakan setiap ada peningkatan luas lahan 1 Ha akan mempengaruhi pendapatan petani sebesar 0,426. Koefisien regresi tenaga kerja (X2) sebesar 0,142 artinya apabila petani menambah 1 tenaga kerja maka akan meningkatkan pendapatan petani sebesar 0,142. Koefisien regresi modal (X3) sebesar 0,460 artinya jika modal bertambah 1 rupiah, maka akan mempengaruhi pendapatan sebesar 0,460. Koefisien Determinasi (adjust R Square) sebesar 0,715 artinya bahwa besarnya pengaruh luas lahan, tenaga kerja, dan modal terhadap pendapatan petani jagung di Desa Tupak Raja Kecamatan Gunung Sitember Kabupaten Dairi sebesar 71,5% dan sisanya 28,5% dipengaruhi oleh variabel lain diluar penelitian. Hasil uji hipotesis dalam penelitian ini diperoleh t hitung   X1 (3.141), X 2  (2.011), X3 (4.113) dengan p&amp;lt;0,05, maka hipotesis diterima yang artinya bahwa luas lahan, tenaga kerja, dan modal berpengaruh positif dan signifikan terhadap pendapatan petani jagung di Desa Tupak Raja Kecamatan Gunung Sitember Kabupaten Dairi. Dari Uji F diperoleh F hitung   &amp;gt; F tabel   (38.455 &amp;gt; 3,19)  dengan level of significant (α) 0,000 &amp;lt; 0,005 yang berarti bahwa variabel luas lahan, tenaga kerja, dan modal secara bersama – sama (simultan) berpengaruh terhadap pendapatan petani jagung di Desa Tupak Raja Kecamatan Gunung Sitember Kabupaten Dairi.         Kata Kunci : Luas Lahan, Tenaga Kerja, Modal, Pendapatan&quot;,&quot;publisher&quot;:&quot;State University of Medan&quot;,&quot;issue&quot;:&quot;2&quot;,&quot;volume&quot;:&quot;10&quot;},&quot;isTemporary&quot;:false},{&quot;id&quot;:&quot;238a11f7-a050-393a-bedc-07e125e91b66&quot;,&quot;itemData&quot;:{&quot;type&quot;:&quot;article-journal&quot;,&quot;id&quot;:&quot;238a11f7-a050-393a-bedc-07e125e91b66&quot;,&quot;title&quot;:&quot;PENGARUH FAKTOR PRODUKSI TERHADAP PRODUKSI JAGUNG DAN KELAYAKAN USAHATANI JAGUNG (Zea mays l.)  DESA LAUBALENG KECAMATAN LAUBALENG KABUPATEN KARO&quot;,&quot;author&quot;:[{&quot;family&quot;:&quot;Trisna&quot;,&quot;given&quot;:&quot;Nana&quot;,&quot;parse-names&quot;:false,&quot;dropping-particle&quot;:&quot;&quot;,&quot;non-dropping-particle&quot;:&quot;&quot;},{&quot;family&quot;:&quot;Kabeakan&quot;,&quot;given&quot;:&quot;Mei Br&quot;,&quot;parse-names&quot;:false,&quot;dropping-particle&quot;:&quot;&quot;,&quot;non-dropping-particle&quot;:&quot;&quot;}],&quot;container-title&quot;:&quot;AGRIUM: Jurnal Ilmu Pertanian&quot;,&quot;accessed&quot;:{&quot;date-parts&quot;:[[2024,8,1]]},&quot;DOI&quot;:&quot;10.30596/AGRIUM.V21I1.1488&quot;,&quot;ISSN&quot;:&quot;2442-7306&quot;,&quot;URL&quot;:&quot;https://jurnal.umsu.ac.id/index.php/agrium/article/view/1488&quot;,&quot;issued&quot;:{&quot;date-parts&quot;:[[2017,12,18]]},&quot;page&quot;:&quot;62-67&quot;,&quot;abstract&quot;:&quot;This research aims to analyze the influence of production factors (land area, labor, seed and fertilizer) on maize production and the feasibility of maize farming. This research was conducted in desa Laubaleng, kecamatan Laubaleng kabupaten Karo. The number of samples in this research as many as 30 people. The data collected are primary and secondary data. Data analysis method used is analysis of multiple linear regression analysis and formula Profit Rate in percent. The results showed that 1) simultaneously land area, labor, seed and fertilizer significantly and significant effect on maize production 2) Maize farming in research area is feasible to cultivate.&quot;,&quot;publisher&quot;:&quot;Universitas Muhammadiyah Sumatera Utara&quot;,&quot;issue&quot;:&quot;1&quot;,&quot;volume&quot;:&quot;21&quot;,&quot;container-title-short&quot;:&quot;&quot;},&quot;isTemporary&quot;:false},{&quot;id&quot;:&quot;8cae0615-070e-3ad3-92b9-99b473318143&quot;,&quot;itemData&quot;:{&quot;type&quot;:&quot;article-journal&quot;,&quot;id&quot;:&quot;8cae0615-070e-3ad3-92b9-99b473318143&quot;,&quot;title&quot;:&quot;ANALISIS PENGARUH FAKTOR- FAKTOR PRODUKSI TERHADAP PENDAPATAN USAHATANI BAWANG MERAH DI DESA LAPANDEWA MAKMUR KECAMATAN LAPANDEWA KABUPATEN BUTON SELATAN&quot;,&quot;author&quot;:[{&quot;family&quot;:&quot;Ode&quot;,&quot;given&quot;:&quot;Wa&quot;,&quot;parse-names&quot;:false,&quot;dropping-particle&quot;:&quot;&quot;,&quot;non-dropping-particle&quot;:&quot;&quot;},{&quot;family&quot;:&quot;Zarliani&quot;,&quot;given&quot;:&quot;Al&quot;,&quot;parse-names&quot;:false,&quot;dropping-particle&quot;:&quot;&quot;,&quot;non-dropping-particle&quot;:&quot;&quot;}],&quot;container-title&quot;:&quot;Media Agribisnis&quot;,&quot;accessed&quot;:{&quot;date-parts&quot;:[[2024,8,1]]},&quot;DOI&quot;:&quot;10.35326/AGRIBISNIS.V2I2.433&quot;,&quot;ISSN&quot;:&quot;2686-2174&quot;,&quot;URL&quot;:&quot;https://jurnal-umbuton.ac.id/index.php/Agribisnis/article/view/433&quot;,&quot;issued&quot;:{&quot;date-parts&quot;:[[2018,11,13]]},&quot;page&quot;:&quot;99-110&quot;,&quot;abstract&quot;:&quot;This research was conducted in Lapandewa Makmur Village of Lapandewa sub-district of South Buton Regency, which takes place from June to July 2015. The aims of this research were : 1) to know what the area of land, seed, fertilizer, tanager labor simulates significant effect on farm incomes onion; 2) whether a land area is a partially significant effect on farm incomes onion; 3) whether the seed is partially significant effect on farm incomes onion; 4) whether the fertilizer is partially significant effect on farm incomes onion; 5) whether the workforce is partially significant effect on farm incomes onion. The purpose of this research were; 1) to determine the effect of land seed fertilizer, and labor on the farm income of onion, 2) to determine the effect of land on onion farming income, 3) to determine the effec1 of seed on onion farming income, 4) to determine the effect of fertilizer on onion farming income, 5) to determine the effect of employment on onion farming income. The population in this research is the overall farmers who cultivate plants of onion totaling 160 people. The determination of samples was done by simple random sampling so that the number of samples obtained as many as 40 people. Furthermore, the data tabulated and analyzed by multiple linear regression analysis techniques to find out whether there is an influence of socio-economic characteristics of the respondent against the productivity of farmers in onion farming. The results of the analysis conducted regression equation Y = 628566.433 + 5166123.665X1 + 0.0821X2 + 13.646X3 - 0.103X4 + e; The results of the research suggest that there as significant factors of production on onion farming income with adjusted R Square at 0.514. This shows that the factors of production together have the same influence on onion farming income of 51.4% and the remaining 48.6% is influenced by other factors. The value of significance for land area (X1) =0.026; seeds (X2) = 0.893; fertilizer (X3) = 0.024; labor (X4) = 0.854. The value of the probability obtained each of these variables is smaller when compared to the significance or confidence level 5%&amp;gt; or 0.05 then it can be said of the variable land area and fertilizer have significant effect, while labor (X4) and seeds (X2) have not significantly affected the revenues of onion farming.\n&amp;nbsp;Keywords: revenue, costs of production, cocoa&quot;,&quot;publisher&quot;:&quot;Universitas Muhammadiyah Buton&quot;,&quot;issue&quot;:&quot;2&quot;,&quot;volume&quot;:&quot;2&quot;,&quot;container-title-short&quot;:&quot;&quot;},&quot;isTemporary&quot;:false}]},{&quot;citationID&quot;:&quot;MENDELEY_CITATION_8042df3d-0ca9-4d45-acc0-dda854881ea2&quot;,&quot;properties&quot;:{&quot;noteIndex&quot;:0,&quot;mode&quot;:&quot;composite&quot;},&quot;isEdited&quot;:false,&quot;manualOverride&quot;:{&quot;isManuallyOverridden&quot;:false,&quot;citeprocText&quot;:&quot;Badan Pusat Statistik Kabupaten Bojonegoro (2023)&quot;,&quot;manualOverrideText&quot;:&quot;&quot;},&quot;citationTag&quot;:&quot;MENDELEY_CITATION_v3_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&quot;,&quot;citationItems&quot;:[{&quot;displayAs&quot;:&quot;composite&quot;,&quot;label&quot;:&quot;page&quot;,&quot;id&quot;:&quot;4e29ccce-1c3f-334a-800b-a356637768ca&quot;,&quot;itemData&quot;:{&quot;type&quot;:&quot;book&quot;,&quot;id&quot;:&quot;4e29ccce-1c3f-334a-800b-a356637768ca&quot;,&quot;title&quot;:&quot;Luas Wilayah dan Luas Lahan Pertanian di Desa Mulyorejo Kecamatan Tambakrejo Kabupaten Bojonegoro. Bojonegoro &quot;,&quot;author&quot;:[{&quot;family&quot;:&quot;Badan Pusat Statistik Kabupaten Bojonegoro&quot;,&quot;given&quot;:&quot;&quot;,&quot;parse-names&quot;:false,&quot;dropping-particle&quot;:&quot;&quot;,&quot;non-dropping-particle&quot;:&quot;&quot;}],&quot;issued&quot;:{&quot;date-parts&quot;:[[2023]]},&quot;publisher-place&quot;:&quot;Bojonegoro&quot;,&quot;publisher&quot;:&quot;Badan Pusat Statistik&quot;,&quot;container-title-short&quot;:&quot;&quot;},&quot;isTemporary&quot;:false,&quot;suppress-author&quot;:false,&quot;composite&quot;:true,&quot;author-only&quot;:false}]},{&quot;citationID&quot;:&quot;MENDELEY_CITATION_24426480-2e3b-4b6d-a0b2-980f021357c0&quot;,&quot;properties&quot;:{&quot;noteIndex&quot;:0},&quot;isEdited&quot;:false,&quot;manualOverride&quot;:{&quot;isManuallyOverridden&quot;:false,&quot;citeprocText&quot;:&quot;(Dinas Ketahanan Pangan dan Pertanian Kabupaten Bojonegoro, 2023)&quot;,&quot;manualOverrideText&quot;:&quot;&quot;},&quot;citationTag&quot;:&quot;MENDELEY_CITATION_v3_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&quot;,&quot;citationItems&quot;:[{&quot;id&quot;:&quot;92080a53-61be-306d-9e30-d4c1cdb60481&quot;,&quot;itemData&quot;:{&quot;type&quot;:&quot;book&quot;,&quot;id&quot;:&quot;92080a53-61be-306d-9e30-d4c1cdb60481&quot;,&quot;title&quot;:&quot;Perkembangan Luas Panen Jagung berdasarkan Kecamatan di Kabupaten Bojonegoro Tahun 2021-2022&quot;,&quot;author&quot;:[{&quot;family&quot;:&quot;Dinas Ketahanan Pangan dan Pertanian Kabupaten Bojonegoro&quot;,&quot;given&quot;:&quot;&quot;,&quot;parse-names&quot;:false,&quot;dropping-particle&quot;:&quot;&quot;,&quot;non-dropping-particle&quot;:&quot;&quot;}],&quot;issued&quot;:{&quot;date-parts&quot;:[[2023]]},&quot;publisher-place&quot;:&quot;Bojonegoro&quot;,&quot;publisher&quot;:&quot;Dinas Ketahanan Pangan dan Pertanian&quot;,&quot;container-title-short&quot;:&quot;&quot;},&quot;isTemporary&quot;:false}]},{&quot;citationID&quot;:&quot;MENDELEY_CITATION_a0ddadb6-3f13-470d-be58-ca6a61ba0811&quot;,&quot;properties&quot;:{&quot;noteIndex&quot;:0,&quot;mode&quot;:&quot;composite&quot;},&quot;isEdited&quot;:false,&quot;manualOverride&quot;:{&quot;isManuallyOverridden&quot;:false,&quot;citeprocText&quot;:&quot;Sugiyono (2019)&quot;,&quot;manualOverrideText&quot;:&quot;&quot;},&quot;citationItems&quot;:[{&quot;displayAs&quot;:&quot;composite&quot;,&quot;label&quot;:&quot;page&quot;,&quot;id&quot;:&quot;14f4aced-595d-367e-a872-a2dcd83d0efb&quot;,&quot;itemData&quot;:{&quot;type&quot;:&quot;book&quot;,&quot;id&quot;:&quot;14f4aced-595d-367e-a872-a2dcd83d0efb&quot;,&quot;title&quot;:&quot;Statistika untuk Penelitian&quot;,&quot;author&quot;:[{&quot;family&quot;:&quot;Sugiyono&quot;,&quot;given&quot;:&quot;&quot;,&quot;parse-names&quot;:false,&quot;dropping-particle&quot;:&quot;&quot;,&quot;non-dropping-particle&quot;:&quot;&quot;}],&quot;issued&quot;:{&quot;date-parts&quot;:[[2019]]},&quot;publisher-place&quot;:&quot;Bandung&quot;,&quot;publisher&quot;:&quot;Bandung: Alfabeta&quot;,&quot;container-title-short&quot;:&quot;&quot;},&quot;isTemporary&quot;:false,&quot;suppress-author&quot;:false,&quot;composite&quot;:true,&quot;author-only&quot;:false}],&quot;citationTag&quot;:&quot;MENDELEY_CITATION_v3_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&quot;},{&quot;citationID&quot;:&quot;MENDELEY_CITATION_e37290c7-f073-4a20-94bc-7067648c1aa3&quot;,&quot;properties&quot;:{&quot;noteIndex&quot;:0},&quot;isEdited&quot;:false,&quot;manualOverride&quot;:{&quot;isManuallyOverridden&quot;:false,&quot;citeprocText&quot;:&quot;(Zahara &amp;#38; Anwar, 2021)&quot;,&quot;manualOverrideText&quot;:&quot;&quot;},&quot;citationTag&quot;:&quot;MENDELEY_CITATION_v3_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&quot;,&quot;citationItems&quot;:[{&quot;id&quot;:&quot;e1c367c3-6a83-3557-9d00-51f0d03843fa&quot;,&quot;itemData&quot;:{&quot;type&quot;:&quot;book&quot;,&quot;id&quot;:&quot;e1c367c3-6a83-3557-9d00-51f0d03843fa&quot;,&quot;title&quot;:&quot;Makroekonomi (Sebuah Pengantar)&quot;,&quot;author&quot;:[{&quot;family&quot;:&quot;Zahara&quot;,&quot;given&quot;:&quot;Vadilla Mutia&quot;,&quot;parse-names&quot;:false,&quot;dropping-particle&quot;:&quot;&quot;,&quot;non-dropping-particle&quot;:&quot;&quot;},{&quot;family&quot;:&quot;Anwar&quot;,&quot;given&quot;:&quot;Cep Jandi&quot;,&quot;parse-names&quot;:false,&quot;dropping-particle&quot;:&quot;&quot;,&quot;non-dropping-particle&quot;:&quot;&quot;}],&quot;issued&quot;:{&quot;date-parts&quot;:[[2021]]},&quot;publisher-place&quot;:&quot;Bandung&quot;,&quot;publisher&quot;:&quot;Penerbit Media Sains Indonesia&quot;,&quot;container-title-short&quot;:&quot;&quot;},&quot;isTemporary&quot;:false}]},{&quot;citationID&quot;:&quot;MENDELEY_CITATION_5cf0b06c-f4f3-4d5d-a838-27f10c9da358&quot;,&quot;properties&quot;:{&quot;noteIndex&quot;:0,&quot;mode&quot;:&quot;composite&quot;},&quot;isEdited&quot;:false,&quot;manualOverride&quot;:{&quot;isManuallyOverridden&quot;:false,&quot;citeprocText&quot;:&quot;Sugiyono (2019)&quot;,&quot;manualOverrideText&quot;:&quot;&quot;},&quot;citationItems&quot;:[{&quot;displayAs&quot;:&quot;composite&quot;,&quot;label&quot;:&quot;page&quot;,&quot;id&quot;:&quot;14f4aced-595d-367e-a872-a2dcd83d0efb&quot;,&quot;itemData&quot;:{&quot;type&quot;:&quot;book&quot;,&quot;id&quot;:&quot;14f4aced-595d-367e-a872-a2dcd83d0efb&quot;,&quot;title&quot;:&quot;Statistika untuk Penelitian&quot;,&quot;author&quot;:[{&quot;family&quot;:&quot;Sugiyono&quot;,&quot;given&quot;:&quot;&quot;,&quot;parse-names&quot;:false,&quot;dropping-particle&quot;:&quot;&quot;,&quot;non-dropping-particle&quot;:&quot;&quot;}],&quot;issued&quot;:{&quot;date-parts&quot;:[[2019]]},&quot;publisher-place&quot;:&quot;Bandung&quot;,&quot;publisher&quot;:&quot;Bandung: Alfabeta&quot;,&quot;container-title-short&quot;:&quot;&quot;},&quot;isTemporary&quot;:false,&quot;suppress-author&quot;:false,&quot;composite&quot;:true,&quot;author-only&quot;:false}],&quot;citationTag&quot;:&quot;MENDELEY_CITATION_v3_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&quot;},{&quot;citationID&quot;:&quot;MENDELEY_CITATION_f7d9e086-d633-4943-a1af-fcf803b0333b&quot;,&quot;properties&quot;:{&quot;noteIndex&quot;:0},&quot;isEdited&quot;:false,&quot;manualOverride&quot;:{&quot;isManuallyOverridden&quot;:false,&quot;citeprocText&quot;:&quot;(Sriwana, 2019)&quot;,&quot;manualOverrideText&quot;:&quot;&quot;},&quot;citationItems&quot;:[{&quot;id&quot;:&quot;732b49a1-0206-3834-a833-a06db4fb48a4&quot;,&quot;itemData&quot;:{&quot;type&quot;:&quot;book&quot;,&quot;id&quot;:&quot;732b49a1-0206-3834-a833-a06db4fb48a4&quot;,&quot;title&quot;:&quot;Analisa Pengukuran Produktifitas Cobb Douglass&quot;,&quot;author&quot;:[{&quot;family&quot;:&quot;Sriwana&quot;,&quot;given&quot;:&quot;J.K.&quot;,&quot;parse-names&quot;:false,&quot;dropping-particle&quot;:&quot;&quot;,&quot;non-dropping-particle&quot;:&quot;&quot;}],&quot;issued&quot;:{&quot;date-parts&quot;:[[2019]]},&quot;publisher-place&quot;:&quot;Jakarta&quot;,&quot;publisher&quot;:&quot;Universitas Esa Unggul&quot;},&quot;isTemporary&quot;:false}],&quot;citationTag&quot;:&quot;MENDELEY_CITATION_v3_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&quot;},{&quot;citationID&quot;:&quot;MENDELEY_CITATION_9cb40d88-ff0a-4313-b78d-6340c39b575c&quot;,&quot;properties&quot;:{&quot;noteIndex&quot;:0},&quot;isEdited&quot;:false,&quot;manualOverride&quot;:{&quot;isManuallyOverridden&quot;:false,&quot;citeprocText&quot;:&quot;(Trisna &amp;#38; Kabeakan, 2017)&quot;,&quot;manualOverrideText&quot;:&quot;&quot;},&quot;citationTag&quot;:&quot;MENDELEY_CITATION_v3_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&quot;,&quot;citationItems&quot;:[{&quot;id&quot;:&quot;238a11f7-a050-393a-bedc-07e125e91b66&quot;,&quot;itemData&quot;:{&quot;type&quot;:&quot;article-journal&quot;,&quot;id&quot;:&quot;238a11f7-a050-393a-bedc-07e125e91b66&quot;,&quot;title&quot;:&quot;PENGARUH FAKTOR PRODUKSI TERHADAP PRODUKSI JAGUNG DAN KELAYAKAN USAHATANI JAGUNG (Zea mays l.)  DESA LAUBALENG KECAMATAN LAUBALENG KABUPATEN KARO&quot;,&quot;author&quot;:[{&quot;family&quot;:&quot;Trisna&quot;,&quot;given&quot;:&quot;Nana&quot;,&quot;parse-names&quot;:false,&quot;dropping-particle&quot;:&quot;&quot;,&quot;non-dropping-particle&quot;:&quot;&quot;},{&quot;family&quot;:&quot;Kabeakan&quot;,&quot;given&quot;:&quot;Mei Br&quot;,&quot;parse-names&quot;:false,&quot;dropping-particle&quot;:&quot;&quot;,&quot;non-dropping-particle&quot;:&quot;&quot;}],&quot;container-title&quot;:&quot;AGRIUM: Jurnal Ilmu Pertanian&quot;,&quot;accessed&quot;:{&quot;date-parts&quot;:[[2024,8,1]]},&quot;DOI&quot;:&quot;10.30596/AGRIUM.V21I1.1488&quot;,&quot;ISSN&quot;:&quot;2442-7306&quot;,&quot;URL&quot;:&quot;https://jurnal.umsu.ac.id/index.php/agrium/article/view/1488&quot;,&quot;issued&quot;:{&quot;date-parts&quot;:[[2017,12,18]]},&quot;page&quot;:&quot;62-67&quot;,&quot;abstract&quot;:&quot;This research aims to analyze the influence of production factors (land area, labor, seed and fertilizer) on maize production and the feasibility of maize farming. This research was conducted in desa Laubaleng, kecamatan Laubaleng kabupaten Karo. The number of samples in this research as many as 30 people. The data collected are primary and secondary data. Data analysis method used is analysis of multiple linear regression analysis and formula Profit Rate in percent. The results showed that 1) simultaneously land area, labor, seed and fertilizer significantly and significant effect on maize production 2) Maize farming in research area is feasible to cultivate.&quot;,&quot;publisher&quot;:&quot;Universitas Muhammadiyah Sumatera Utara&quot;,&quot;issue&quot;:&quot;1&quot;,&quot;volume&quot;:&quot;21&quot;,&quot;container-title-short&quot;:&quot;&quot;},&quot;isTemporary&quot;:false}]},{&quot;citationID&quot;:&quot;MENDELEY_CITATION_0607b2b7-5641-4403-9248-5944a8c3d55b&quot;,&quot;properties&quot;:{&quot;noteIndex&quot;:0},&quot;isEdited&quot;:false,&quot;manualOverride&quot;:{&quot;isManuallyOverridden&quot;:false,&quot;citeprocText&quot;:&quot;(Sriwana, 2019)&quot;,&quot;manualOverrideText&quot;:&quot;&quot;},&quot;citationItems&quot;:[{&quot;id&quot;:&quot;732b49a1-0206-3834-a833-a06db4fb48a4&quot;,&quot;itemData&quot;:{&quot;type&quot;:&quot;book&quot;,&quot;id&quot;:&quot;732b49a1-0206-3834-a833-a06db4fb48a4&quot;,&quot;title&quot;:&quot;Analisa Pengukuran Produktifitas Cobb Douglass&quot;,&quot;author&quot;:[{&quot;family&quot;:&quot;Sriwana&quot;,&quot;given&quot;:&quot;J.K.&quot;,&quot;parse-names&quot;:false,&quot;dropping-particle&quot;:&quot;&quot;,&quot;non-dropping-particle&quot;:&quot;&quot;}],&quot;issued&quot;:{&quot;date-parts&quot;:[[2019]]},&quot;publisher-place&quot;:&quot;Jakarta&quot;,&quot;publisher&quot;:&quot;Universitas Esa Unggul&quot;},&quot;isTemporary&quot;:false}],&quot;citationTag&quot;:&quot;MENDELEY_CITATION_v3_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&quot;},{&quot;citationID&quot;:&quot;MENDELEY_CITATION_9b44f580-dd44-4b80-b5de-6231fb6ea0aa&quot;,&quot;properties&quot;:{&quot;noteIndex&quot;:0,&quot;mode&quot;:&quot;composite&quot;},&quot;isEdited&quot;:false,&quot;manualOverride&quot;:{&quot;isManuallyOverridden&quot;:false,&quot;citeprocText&quot;:&quot;Ghozali (2016)&quot;,&quot;manualOverrideText&quot;:&quot;&quot;},&quot;citationItems&quot;:[{&quot;displayAs&quot;:&quot;composite&quot;,&quot;label&quot;:&quot;page&quot;,&quot;id&quot;:&quot;25867318-0044-38c3-b778-26a91d2583b6&quot;,&quot;itemData&quot;:{&quot;type&quot;:&quot;article-journal&quot;,&quot;id&quot;:&quot;25867318-0044-38c3-b778-26a91d2583b6&quot;,&quot;title&quot;:&quot;Aplikasi analisis multivariete dengan program IBM SPSS 23&quot;,&quot;author&quot;:[{&quot;family&quot;:&quot;Ghozali&quot;,&quot;given&quot;:&quot;Imam&quot;,&quot;parse-names&quot;:false,&quot;dropping-particle&quot;:&quot;&quot;,&quot;non-dropping-particle&quot;:&quot;&quot;}],&quot;issued&quot;:{&quot;date-parts&quot;:[[2016]]},&quot;publisher&quot;:&quot;Univ. Diponegoro Press&quot;,&quot;container-title-short&quot;:&quot;&quot;},&quot;isTemporary&quot;:false,&quot;suppress-author&quot;:false,&quot;composite&quot;:true,&quot;author-only&quot;:false}],&quot;citationTag&quot;:&quot;MENDELEY_CITATION_v3_eyJjaXRhdGlvbklEIjoiTUVOREVMRVlfQ0lUQVRJT05fOWI0NGY1ODAtZGQ0NC00YjgwLWI1ZGUtNjIzMWZiNmVhMGFhIiwicHJvcGVydGllcyI6eyJub3RlSW5kZXgiOjAsIm1vZGUiOiJjb21wb3NpdGUifSwiaXNFZGl0ZWQiOmZhbHNlLCJtYW51YWxPdmVycmlkZSI6eyJpc01hbnVhbGx5T3ZlcnJpZGRlbiI6ZmFsc2UsImNpdGVwcm9jVGV4dCI6Ikdob3phbGkgKDIwMTYpIiwibWFudWFsT3ZlcnJpZGVUZXh0IjoiIn0sImNpdGF0aW9uSXRlbXMiOlt7ImRpc3BsYXlBcyI6ImNvbXBvc2l0ZSIsImxhYmVsIjoicGFnZSIs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Swic3VwcHJlc3MtYXV0aG9yIjpmYWxzZSwiY29tcG9zaXRlIjp0cnVlLCJhdXRob3Itb25seSI6ZmFsc2V9XX0=&quot;},{&quot;citationID&quot;:&quot;MENDELEY_CITATION_4ef094e1-1623-439d-85c9-09fe036b2e59&quot;,&quot;properties&quot;:{&quot;noteIndex&quot;:0,&quot;mode&quot;:&quot;composite&quot;},&quot;isEdited&quot;:false,&quot;manualOverride&quot;:{&quot;isManuallyOverridden&quot;:false,&quot;citeprocText&quot;:&quot;Ghozali (2016)&quot;,&quot;manualOverrideText&quot;:&quot;&quot;},&quot;citationItems&quot;:[{&quot;displayAs&quot;:&quot;composite&quot;,&quot;label&quot;:&quot;page&quot;,&quot;id&quot;:&quot;25867318-0044-38c3-b778-26a91d2583b6&quot;,&quot;itemData&quot;:{&quot;type&quot;:&quot;article-journal&quot;,&quot;id&quot;:&quot;25867318-0044-38c3-b778-26a91d2583b6&quot;,&quot;title&quot;:&quot;Aplikasi analisis multivariete dengan program IBM SPSS 23&quot;,&quot;author&quot;:[{&quot;family&quot;:&quot;Ghozali&quot;,&quot;given&quot;:&quot;Imam&quot;,&quot;parse-names&quot;:false,&quot;dropping-particle&quot;:&quot;&quot;,&quot;non-dropping-particle&quot;:&quot;&quot;}],&quot;issued&quot;:{&quot;date-parts&quot;:[[2016]]},&quot;publisher&quot;:&quot;Univ. Diponegoro Press&quot;,&quot;container-title-short&quot;:&quot;&quot;},&quot;isTemporary&quot;:false,&quot;suppress-author&quot;:false,&quot;composite&quot;:true,&quot;author-only&quot;:false}],&quot;citationTag&quot;:&quot;MENDELEY_CITATION_v3_eyJjaXRhdGlvbklEIjoiTUVOREVMRVlfQ0lUQVRJT05fNGVmMDk0ZTEtMTYyMy00MzlkLTg1YzktMDlmZTAzNmIyZTU5IiwicHJvcGVydGllcyI6eyJub3RlSW5kZXgiOjAsIm1vZGUiOiJjb21wb3NpdGUifSwiaXNFZGl0ZWQiOmZhbHNlLCJtYW51YWxPdmVycmlkZSI6eyJpc01hbnVhbGx5T3ZlcnJpZGRlbiI6ZmFsc2UsImNpdGVwcm9jVGV4dCI6Ikdob3phbGkgKDIwMTYpIiwibWFudWFsT3ZlcnJpZGVUZXh0IjoiIn0sImNpdGF0aW9uSXRlbXMiOlt7ImRpc3BsYXlBcyI6ImNvbXBvc2l0ZSIsImxhYmVsIjoicGFnZSIs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Swic3VwcHJlc3MtYXV0aG9yIjpmYWxzZSwiY29tcG9zaXRlIjp0cnVlLCJhdXRob3Itb25seSI6ZmFsc2V9XX0=&quot;},{&quot;citationID&quot;:&quot;MENDELEY_CITATION_c20fb8d3-6d66-461b-913b-bbf1b79c0d82&quot;,&quot;properties&quot;:{&quot;noteIndex&quot;:0},&quot;isEdited&quot;:false,&quot;manualOverride&quot;:{&quot;isManuallyOverridden&quot;:false,&quot;citeprocText&quot;:&quot;(Ghozali, 2016)&quot;,&quot;manualOverrideText&quot;:&quot;&quot;},&quot;citationTag&quot;:&quot;MENDELEY_CITATION_v3_eyJjaXRhdGlvbklEIjoiTUVOREVMRVlfQ0lUQVRJT05fYzIwZmI4ZDMtNmQ2Ni00NjFiLTkxM2ItYmJmMWI3OWMwZDgyIiwicHJvcGVydGllcyI6eyJub3RlSW5kZXgiOjB9LCJpc0VkaXRlZCI6ZmFsc2UsIm1hbnVhbE92ZXJyaWRlIjp7ImlzTWFudWFsbHlPdmVycmlkZGVuIjpmYWxzZSwiY2l0ZXByb2NUZXh0IjoiKEdob3phbGksIDIwMTYpIiwibWFudWFsT3ZlcnJpZGVUZXh0IjoiIn0sImNpdGF0aW9uSXRlbXMiOlt7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X1dfQ==&quot;,&quot;citationItems&quot;:[{&quot;id&quot;:&quot;25867318-0044-38c3-b778-26a91d2583b6&quot;,&quot;itemData&quot;:{&quot;type&quot;:&quot;article-journal&quot;,&quot;id&quot;:&quot;25867318-0044-38c3-b778-26a91d2583b6&quot;,&quot;title&quot;:&quot;Aplikasi analisis multivariete dengan program IBM SPSS 23&quot;,&quot;author&quot;:[{&quot;family&quot;:&quot;Ghozali&quot;,&quot;given&quot;:&quot;Imam&quot;,&quot;parse-names&quot;:false,&quot;dropping-particle&quot;:&quot;&quot;,&quot;non-dropping-particle&quot;:&quot;&quot;}],&quot;issued&quot;:{&quot;date-parts&quot;:[[2016]]},&quot;publisher&quot;:&quot;Univ. Diponegoro Press&quot;,&quot;container-title-short&quot;:&quot;&quot;},&quot;isTemporary&quot;:false}]},{&quot;citationID&quot;:&quot;MENDELEY_CITATION_cc26b901-48b7-4c01-93a9-c7cbff9f0d43&quot;,&quot;properties&quot;:{&quot;noteIndex&quot;:0},&quot;isEdited&quot;:false,&quot;manualOverride&quot;:{&quot;isManuallyOverridden&quot;:false,&quot;citeprocText&quot;:&quot;(Ghozali, 2016)&quot;,&quot;manualOverrideText&quot;:&quot;&quot;},&quot;citationTag&quot;:&quot;MENDELEY_CITATION_v3_eyJjaXRhdGlvbklEIjoiTUVOREVMRVlfQ0lUQVRJT05fY2MyNmI5MDEtNDhiNy00YzAxLTkzYTktYzdjYmZmOWYwZDQzIiwicHJvcGVydGllcyI6eyJub3RlSW5kZXgiOjB9LCJpc0VkaXRlZCI6ZmFsc2UsIm1hbnVhbE92ZXJyaWRlIjp7ImlzTWFudWFsbHlPdmVycmlkZGVuIjpmYWxzZSwiY2l0ZXByb2NUZXh0IjoiKEdob3phbGksIDIwMTYpIiwibWFudWFsT3ZlcnJpZGVUZXh0IjoiIn0sImNpdGF0aW9uSXRlbXMiOlt7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X1dfQ==&quot;,&quot;citationItems&quot;:[{&quot;id&quot;:&quot;25867318-0044-38c3-b778-26a91d2583b6&quot;,&quot;itemData&quot;:{&quot;type&quot;:&quot;article-journal&quot;,&quot;id&quot;:&quot;25867318-0044-38c3-b778-26a91d2583b6&quot;,&quot;title&quot;:&quot;Aplikasi analisis multivariete dengan program IBM SPSS 23&quot;,&quot;author&quot;:[{&quot;family&quot;:&quot;Ghozali&quot;,&quot;given&quot;:&quot;Imam&quot;,&quot;parse-names&quot;:false,&quot;dropping-particle&quot;:&quot;&quot;,&quot;non-dropping-particle&quot;:&quot;&quot;}],&quot;issued&quot;:{&quot;date-parts&quot;:[[2016]]},&quot;publisher&quot;:&quot;Univ. Diponegoro Press&quot;,&quot;container-title-short&quot;:&quot;&quot;},&quot;isTemporary&quot;:false}]},{&quot;citationID&quot;:&quot;MENDELEY_CITATION_9d394365-db70-4d7b-9065-4b31587e9db6&quot;,&quot;properties&quot;:{&quot;noteIndex&quot;:0,&quot;mode&quot;:&quot;composite&quot;},&quot;isEdited&quot;:false,&quot;manualOverride&quot;:{&quot;isManuallyOverridden&quot;:false,&quot;citeprocText&quot;:&quot;Soekartawi (2002)&quot;,&quot;manualOverrideText&quot;:&quot;&quot;},&quot;citationTag&quot;:&quot;MENDELEY_CITATION_v3_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&quot;,&quot;citationItems&quot;:[{&quot;displayAs&quot;:&quot;composite&quot;,&quot;label&quot;:&quot;page&quot;,&quot;id&quot;:&quot;6000bb19-f2da-34d9-9e71-6fcccaaa96cc&quot;,&quot;itemData&quot;:{&quot;type&quot;:&quot;book&quot;,&quot;id&quot;:&quot;6000bb19-f2da-34d9-9e71-6fcccaaa96cc&quot;,&quot;title&quot;:&quot;Prinsip Dasar Manajemen Pemasaran Hasil-hasi Pertanian&quot;,&quot;author&quot;:[{&quot;family&quot;:&quot;Soekartawi&quot;,&quot;given&quot;:&quot;&quot;,&quot;parse-names&quot;:false,&quot;dropping-particle&quot;:&quot;&quot;,&quot;non-dropping-particle&quot;:&quot;&quot;}],&quot;issued&quot;:{&quot;date-parts&quot;:[[2002]]},&quot;publisher-place&quot;:&quot;Jakarta&quot;,&quot;publisher&quot;:&quot;PT. Raja Grafindo Persada&quot;,&quot;container-title-short&quot;:&quot;&quot;},&quot;isTemporary&quot;:false,&quot;suppress-author&quot;:false,&quot;composite&quot;:true,&quot;author-only&quot;:false}]},{&quot;citationID&quot;:&quot;MENDELEY_CITATION_7ad241e3-81e1-4c2f-be6e-b87a15554835&quot;,&quot;properties&quot;:{&quot;noteIndex&quot;:0,&quot;mode&quot;:&quot;composite&quot;},&quot;isEdited&quot;:false,&quot;manualOverride&quot;:{&quot;isManuallyOverridden&quot;:false,&quot;citeprocText&quot;:&quot;Ode &amp;#38; Zarliani (2018)&quot;,&quot;manualOverrideText&quot;:&quot;&quot;},&quot;citationTag&quot;:&quot;MENDELEY_CITATION_v3_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&quot;,&quot;citationItems&quot;:[{&quot;displayAs&quot;:&quot;composite&quot;,&quot;label&quot;:&quot;page&quot;,&quot;id&quot;:&quot;8cae0615-070e-3ad3-92b9-99b473318143&quot;,&quot;itemData&quot;:{&quot;type&quot;:&quot;article-journal&quot;,&quot;id&quot;:&quot;8cae0615-070e-3ad3-92b9-99b473318143&quot;,&quot;title&quot;:&quot;ANALISIS PENGARUH FAKTOR- FAKTOR PRODUKSI TERHADAP PENDAPATAN USAHATANI BAWANG MERAH DI DESA LAPANDEWA MAKMUR KECAMATAN LAPANDEWA KABUPATEN BUTON SELATAN&quot;,&quot;author&quot;:[{&quot;family&quot;:&quot;Ode&quot;,&quot;given&quot;:&quot;Wa&quot;,&quot;parse-names&quot;:false,&quot;dropping-particle&quot;:&quot;&quot;,&quot;non-dropping-particle&quot;:&quot;&quot;},{&quot;family&quot;:&quot;Zarliani&quot;,&quot;given&quot;:&quot;Al&quot;,&quot;parse-names&quot;:false,&quot;dropping-particle&quot;:&quot;&quot;,&quot;non-dropping-particle&quot;:&quot;&quot;}],&quot;container-title&quot;:&quot;Media Agribisnis&quot;,&quot;accessed&quot;:{&quot;date-parts&quot;:[[2024,8,1]]},&quot;DOI&quot;:&quot;10.35326/AGRIBISNIS.V2I2.433&quot;,&quot;ISSN&quot;:&quot;2686-2174&quot;,&quot;URL&quot;:&quot;https://jurnal-umbuton.ac.id/index.php/Agribisnis/article/view/433&quot;,&quot;issued&quot;:{&quot;date-parts&quot;:[[2018,11,13]]},&quot;page&quot;:&quot;99-110&quot;,&quot;abstract&quot;:&quot;This research was conducted in Lapandewa Makmur Village of Lapandewa sub-district of South Buton Regency, which takes place from June to July 2015. The aims of this research were : 1) to know what the area of land, seed, fertilizer, tanager labor simulates significant effect on farm incomes onion; 2) whether a land area is a partially significant effect on farm incomes onion; 3) whether the seed is partially significant effect on farm incomes onion; 4) whether the fertilizer is partially significant effect on farm incomes onion; 5) whether the workforce is partially significant effect on farm incomes onion. The purpose of this research were; 1) to determine the effect of land seed fertilizer, and labor on the farm income of onion, 2) to determine the effect of land on onion farming income, 3) to determine the effec1 of seed on onion farming income, 4) to determine the effect of fertilizer on onion farming income, 5) to determine the effect of employment on onion farming income. The population in this research is the overall farmers who cultivate plants of onion totaling 160 people. The determination of samples was done by simple random sampling so that the number of samples obtained as many as 40 people. Furthermore, the data tabulated and analyzed by multiple linear regression analysis techniques to find out whether there is an influence of socio-economic characteristics of the respondent against the productivity of farmers in onion farming. The results of the analysis conducted regression equation Y = 628566.433 + 5166123.665X1 + 0.0821X2 + 13.646X3 - 0.103X4 + e; The results of the research suggest that there as significant factors of production on onion farming income with adjusted R Square at 0.514. This shows that the factors of production together have the same influence on onion farming income of 51.4% and the remaining 48.6% is influenced by other factors. The value of significance for land area (X1) =0.026; seeds (X2) = 0.893; fertilizer (X3) = 0.024; labor (X4) = 0.854. The value of the probability obtained each of these variables is smaller when compared to the significance or confidence level 5%&amp;gt; or 0.05 then it can be said of the variable land area and fertilizer have significant effect, while labor (X4) and seeds (X2) have not significantly affected the revenues of onion farming.\n&amp;nbsp;Keywords: revenue, costs of production, cocoa&quot;,&quot;publisher&quot;:&quot;Universitas Muhammadiyah Buton&quot;,&quot;issue&quot;:&quot;2&quot;,&quot;volume&quot;:&quot;2&quot;,&quot;container-title-short&quot;:&quot;&quot;},&quot;isTemporary&quot;:false,&quot;suppress-author&quot;:false,&quot;composite&quot;:true,&quot;author-only&quot;:false}]},{&quot;citationID&quot;:&quot;MENDELEY_CITATION_ab58154e-6c96-42e0-9ad4-92e31167cd97&quot;,&quot;properties&quot;:{&quot;noteIndex&quot;:0,&quot;mode&quot;:&quot;composite&quot;},&quot;isEdited&quot;:false,&quot;manualOverride&quot;:{&quot;isManuallyOverridden&quot;:false,&quot;citeprocText&quot;:&quot;Manjorang &amp;#38; Sagala (2015)&quot;,&quot;manualOverrideText&quot;:&quot;&quot;},&quot;citationTag&quot;:&quot;MENDELEY_CITATION_v3_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&quot;,&quot;citationItems&quot;:[{&quot;displayAs&quot;:&quot;composite&quot;,&quot;label&quot;:&quot;page&quot;,&quot;id&quot;:&quot;c9ef316d-e5d3-3619-aabd-959eda3c668c&quot;,&quot;itemData&quot;:{&quot;type&quot;:&quot;article-journal&quot;,&quot;id&quot;:&quot;c9ef316d-e5d3-3619-aabd-959eda3c668c&quot;,&quot;title&quot;:&quot;PENGARUH FAKTOR-FAKTOR PRODUKSI TERHADAP PENDAPATAN PETANI JAGUNG DI DESA TUPAK  RAJA, KECAMATAN GUNUNG SITEMBER,  KABUPATEN DAIRI&quot;,&quot;author&quot;:[{&quot;family&quot;:&quot;Manjorang&quot;,&quot;given&quot;:&quot;Joito&quot;,&quot;parse-names&quot;:false,&quot;dropping-particle&quot;:&quot;&quot;,&quot;non-dropping-particle&quot;:&quot;&quot;},{&quot;family&quot;:&quot;Sagala&quot;,&quot;given&quot;:&quot;Edison&quot;,&quot;parse-names&quot;:false,&quot;dropping-particle&quot;:&quot;&quot;,&quot;non-dropping-particle&quot;:&quot;&quot;}],&quot;container-title&quot;:&quot;Jurnal PLANS : Penelitian Ilmu Manajemen dan Bisnis&quot;,&quot;accessed&quot;:{&quot;date-parts&quot;:[[2024,8,1]]},&quot;DOI&quot;:&quot;10.24114/PLANS.V10I2.9620&quot;,&quot;ISSN&quot;:&quot;2527-306X&quot;,&quot;URL&quot;:&quot;https://jurnal.unimed.ac.id/2012/index.php/plans/article/view/9620&quot;,&quot;issued&quot;:{&quot;date-parts&quot;:[[2015,9,30]]},&quot;abstract&quot;:&quot;Tujuan dari penelitian ini adalah untuk mengetahui pengaruh faktor – faktor produksi (Luas lahan, tenaga kerja, dan modal) terhadap pendapatan petani jagung di Desa Tupak Raja Kecamatan Gunung Sitember Kabupaten Dairi. Populasi dalam penelitian ini adalah semua petani pemilik lahan jagung di Desa Tupak Raja Kecamatan Gunung Sitember Kabupaten Dairi yang berjumlah 103 petani jagung. Teknik pengambilan sampel yang digunakan adalah random sampling sehingga diperoleh sampel sebanyak 50 responden. Analisis data pada penelitian ini diperoleh persamaan regresi Y = 0,864 + 0,426 X 1  + 0,142 X 2  + 0,460 X 3  + e. Nilai konstanta 0,864 diasumsikan jika tidak dipengaruhi oleh faktor – faktor produksi, maka pendapatan petani tetap sebesar 0,864. Koefisien regresi luas lahan (X1) sebesar 0,426 menyatakan setiap ada peningkatan luas lahan 1 Ha akan mempengaruhi pendapatan petani sebesar 0,426. Koefisien regresi tenaga kerja (X2) sebesar 0,142 artinya apabila petani menambah 1 tenaga kerja maka akan meningkatkan pendapatan petani sebesar 0,142. Koefisien regresi modal (X3) sebesar 0,460 artinya jika modal bertambah 1 rupiah, maka akan mempengaruhi pendapatan sebesar 0,460. Koefisien Determinasi (adjust R Square) sebesar 0,715 artinya bahwa besarnya pengaruh luas lahan, tenaga kerja, dan modal terhadap pendapatan petani jagung di Desa Tupak Raja Kecamatan Gunung Sitember Kabupaten Dairi sebesar 71,5% dan sisanya 28,5% dipengaruhi oleh variabel lain diluar penelitian. Hasil uji hipotesis dalam penelitian ini diperoleh t hitung   X1 (3.141), X 2  (2.011), X3 (4.113) dengan p&amp;lt;0,05, maka hipotesis diterima yang artinya bahwa luas lahan, tenaga kerja, dan modal berpengaruh positif dan signifikan terhadap pendapatan petani jagung di Desa Tupak Raja Kecamatan Gunung Sitember Kabupaten Dairi. Dari Uji F diperoleh F hitung   &amp;gt; F tabel   (38.455 &amp;gt; 3,19)  dengan level of significant (α) 0,000 &amp;lt; 0,005 yang berarti bahwa variabel luas lahan, tenaga kerja, dan modal secara bersama – sama (simultan) berpengaruh terhadap pendapatan petani jagung di Desa Tupak Raja Kecamatan Gunung Sitember Kabupaten Dairi.         Kata Kunci : Luas Lahan, Tenaga Kerja, Modal, Pendapatan&quot;,&quot;publisher&quot;:&quot;State University of Medan&quot;,&quot;issue&quot;:&quot;2&quot;,&quot;volume&quot;:&quot;10&quot;,&quot;container-title-short&quot;:&quot;&quot;},&quot;isTemporary&quot;:false,&quot;suppress-author&quot;:false,&quot;composite&quot;:true,&quot;author-only&quot;:false}]},{&quot;citationID&quot;:&quot;MENDELEY_CITATION_18327889-cc1c-4a82-aa93-447532373141&quot;,&quot;properties&quot;:{&quot;noteIndex&quot;:0,&quot;mode&quot;:&quot;composite&quot;},&quot;isEdited&quot;:false,&quot;manualOverride&quot;:{&quot;isManuallyOverridden&quot;:false,&quot;citeprocText&quot;:&quot;Ghozali (2016)&quot;,&quot;manualOverrideText&quot;:&quot;&quot;},&quot;citationTag&quot;:&quot;MENDELEY_CITATION_v3_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E2XV19LCJwdWJsaXNoZXIiOiJVbml2LiBEaXBvbmVnb3JvIFByZXNzIiwiY29udGFpbmVyLXRpdGxlLXNob3J0IjoiIn0sImlzVGVtcG9yYXJ5IjpmYWxzZSwic3VwcHJlc3MtYXV0aG9yIjpmYWxzZSwiY29tcG9zaXRlIjp0cnVlLCJhdXRob3Itb25seSI6ZmFsc2V9XX0=&quot;,&quot;citationItems&quot;:[{&quot;displayAs&quot;:&quot;composite&quot;,&quot;label&quot;:&quot;page&quot;,&quot;id&quot;:&quot;25867318-0044-38c3-b778-26a91d2583b6&quot;,&quot;itemData&quot;:{&quot;type&quot;:&quot;article-journal&quot;,&quot;id&quot;:&quot;25867318-0044-38c3-b778-26a91d2583b6&quot;,&quot;title&quot;:&quot;Aplikasi analisis multivariete dengan program IBM SPSS 23&quot;,&quot;author&quot;:[{&quot;family&quot;:&quot;Ghozali&quot;,&quot;given&quot;:&quot;Imam&quot;,&quot;parse-names&quot;:false,&quot;dropping-particle&quot;:&quot;&quot;,&quot;non-dropping-particle&quot;:&quot;&quot;}],&quot;issued&quot;:{&quot;date-parts&quot;:[[2016]]},&quot;publisher&quot;:&quot;Univ. Diponegoro Press&quot;,&quot;container-title-short&quot;:&quot;&quot;},&quot;isTemporary&quot;:false,&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 4 No. 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78EF69-F144-4B05-ADD8-8106B909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6498</Words>
  <Characters>37041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Jsa_ Jurnal Sains Agribisnis. https://jurnal.umsrappang.ac.id/jsa</vt:lpstr>
    </vt:vector>
  </TitlesOfParts>
  <Company/>
  <LinksUpToDate>false</LinksUpToDate>
  <CharactersWithSpaces>43453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Jsa_ Jurnal Sains Agribisnis. https://jurnal.umsrappang.ac.id/jsa</dc:title>
  <dc:creator>Lenovo</dc:creator>
  <cp:lastModifiedBy>Aksal Mursalat</cp:lastModifiedBy>
  <cp:revision>33</cp:revision>
  <cp:lastPrinted>2019-01-29T03:11:00Z</cp:lastPrinted>
  <dcterms:created xsi:type="dcterms:W3CDTF">2024-08-01T11:47:00Z</dcterms:created>
  <dcterms:modified xsi:type="dcterms:W3CDTF">2024-11-17T12:11:00Z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dab8dfafb989dad102dc0a5b1c1985c2e012db392d6c7018d7ea353a038150d7</vt:lpwstr>
  </property>
  <property fmtid="{D5CDD505-2E9C-101B-9397-08002B2CF9AE}" pid="3" name="Mendeley Document_1">
    <vt:lpwstr>True</vt:lpwstr>
  </property>
  <property fmtid="{D5CDD505-2E9C-101B-9397-08002B2CF9AE}" pid="4" name="Mendeley Unique User Id_1">
    <vt:lpwstr>55fd6215-f08a-3f2f-80f0-8e7c028e69e1</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http://www.zotero.org/styles/apa-5th-edition</vt:lpwstr>
  </property>
  <property fmtid="{D5CDD505-2E9C-101B-9397-08002B2CF9AE}" pid="9" name="Mendeley Recent Style Name 1_1">
    <vt:lpwstr>American Psychological Association 5th edition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